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0A59C" w14:textId="1A3FFC8D" w:rsidR="00E41954" w:rsidRPr="006858E6" w:rsidRDefault="00EA383D" w:rsidP="00E41954">
      <w:pPr>
        <w:rPr>
          <w:b/>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6858E6">
        <w:rPr>
          <w:b/>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t>FEDERATIA ROMANA DE GIMNASTICA RITMICA</w:t>
      </w:r>
    </w:p>
    <w:p w14:paraId="618E090B" w14:textId="77777777" w:rsidR="00E41954" w:rsidRPr="006858E6" w:rsidRDefault="00E41954" w:rsidP="00E41954">
      <w:r w:rsidRPr="006858E6">
        <w:t>Str. Vasile Conta, nr. 16, sector 2, Bucuresti</w:t>
      </w:r>
    </w:p>
    <w:p w14:paraId="63CB4FE2" w14:textId="7E505533" w:rsidR="00E41954" w:rsidRPr="006858E6" w:rsidRDefault="00E41954" w:rsidP="00E41954">
      <w:r w:rsidRPr="006858E6">
        <w:t xml:space="preserve">Email: </w:t>
      </w:r>
      <w:hyperlink r:id="rId8" w:history="1">
        <w:r w:rsidR="00EA383D" w:rsidRPr="006858E6">
          <w:rPr>
            <w:rStyle w:val="Hyperlink"/>
          </w:rPr>
          <w:t>adumitrescu.achizitii@gmail.com</w:t>
        </w:r>
      </w:hyperlink>
    </w:p>
    <w:p w14:paraId="09C48BEA" w14:textId="185F4589" w:rsidR="00E41954" w:rsidRPr="006858E6" w:rsidRDefault="003507A0" w:rsidP="003507A0">
      <w:pPr>
        <w:jc w:val="right"/>
      </w:pPr>
      <w:r w:rsidRPr="006858E6">
        <w:t xml:space="preserve">Aprobat </w:t>
      </w:r>
      <w:r w:rsidRPr="006858E6">
        <w:tab/>
      </w:r>
    </w:p>
    <w:p w14:paraId="5BBC7B1F" w14:textId="77445064" w:rsidR="003507A0" w:rsidRPr="006858E6" w:rsidRDefault="003507A0" w:rsidP="003507A0">
      <w:pPr>
        <w:jc w:val="right"/>
      </w:pPr>
      <w:r w:rsidRPr="006858E6">
        <w:t>Secretar General</w:t>
      </w:r>
    </w:p>
    <w:p w14:paraId="5E415C58" w14:textId="0C2FCAE9" w:rsidR="003507A0" w:rsidRPr="006858E6" w:rsidRDefault="003507A0" w:rsidP="003507A0">
      <w:pPr>
        <w:jc w:val="right"/>
      </w:pPr>
      <w:r w:rsidRPr="006858E6">
        <w:t>Madalin Badea</w:t>
      </w:r>
    </w:p>
    <w:p w14:paraId="54383851" w14:textId="77777777" w:rsidR="00E41954" w:rsidRPr="006858E6" w:rsidRDefault="00E41954" w:rsidP="00E41954"/>
    <w:p w14:paraId="0BD570FE" w14:textId="17A7FE94" w:rsidR="006D0A29" w:rsidRPr="006858E6" w:rsidRDefault="006D0A29" w:rsidP="006D0A29">
      <w:pPr>
        <w:jc w:val="right"/>
      </w:pPr>
      <w:r w:rsidRPr="006858E6">
        <w:t>Nr</w:t>
      </w:r>
      <w:r w:rsidR="001316DA" w:rsidRPr="006858E6">
        <w:t>.</w:t>
      </w:r>
      <w:r w:rsidR="00FC6358" w:rsidRPr="006858E6">
        <w:t xml:space="preserve"> </w:t>
      </w:r>
      <w:r w:rsidR="004659B9">
        <w:t>1054</w:t>
      </w:r>
      <w:r w:rsidR="00952524">
        <w:t xml:space="preserve"> din </w:t>
      </w:r>
      <w:r w:rsidR="00563942" w:rsidRPr="006858E6">
        <w:t>09.07.2026</w:t>
      </w:r>
    </w:p>
    <w:p w14:paraId="165C7387" w14:textId="77777777" w:rsidR="006D0A29" w:rsidRPr="006858E6" w:rsidRDefault="006D0A29" w:rsidP="006D0A29">
      <w:pPr>
        <w:jc w:val="center"/>
      </w:pPr>
    </w:p>
    <w:p w14:paraId="73C8BECF" w14:textId="77777777" w:rsidR="006D0A29" w:rsidRPr="006858E6" w:rsidRDefault="006D0A29" w:rsidP="006D0A29">
      <w:pPr>
        <w:jc w:val="center"/>
        <w:rPr>
          <w:b/>
        </w:rPr>
      </w:pPr>
      <w:r w:rsidRPr="006858E6">
        <w:rPr>
          <w:b/>
        </w:rPr>
        <w:t>INVITATIE DE PARTICIPARE</w:t>
      </w:r>
    </w:p>
    <w:p w14:paraId="07FC946D" w14:textId="77777777" w:rsidR="00884F25" w:rsidRPr="006858E6" w:rsidRDefault="00884F25" w:rsidP="006D0A29"/>
    <w:p w14:paraId="58844828" w14:textId="6E3F6796" w:rsidR="0058483C" w:rsidRPr="006858E6" w:rsidRDefault="005251FA" w:rsidP="000531AE">
      <w:r w:rsidRPr="006858E6">
        <w:t>În vederea desfășurării în bune condiții a eveniment</w:t>
      </w:r>
      <w:r w:rsidR="002B1CCC" w:rsidRPr="006858E6">
        <w:t xml:space="preserve">ului </w:t>
      </w:r>
      <w:r w:rsidR="002D1DB9" w:rsidRPr="00F4355E">
        <w:rPr>
          <w:rFonts w:eastAsia="Calibri"/>
        </w:rPr>
        <w:t>Campionatele Naționale de Junioare II și III și Campionatul Național de Junioare IV</w:t>
      </w:r>
      <w:r w:rsidR="006722FF" w:rsidRPr="006858E6">
        <w:t>,</w:t>
      </w:r>
      <w:r w:rsidRPr="006858E6">
        <w:t xml:space="preserve"> Federatia Romana de Gimnastica Ritmica organizeaza procedura proprie in vederea achizitionarii “Serviciilor hoteliere si de restaurant”</w:t>
      </w:r>
    </w:p>
    <w:p w14:paraId="09D6E5AB" w14:textId="77777777" w:rsidR="005251FA" w:rsidRPr="006858E6" w:rsidRDefault="005251FA" w:rsidP="000531AE"/>
    <w:p w14:paraId="18B04F11" w14:textId="04D3D713" w:rsidR="00795471" w:rsidRPr="006858E6" w:rsidRDefault="00795471" w:rsidP="00795471">
      <w:pPr>
        <w:jc w:val="center"/>
        <w:rPr>
          <w:b/>
          <w:bCs/>
        </w:rPr>
      </w:pPr>
      <w:r w:rsidRPr="006858E6">
        <w:rPr>
          <w:b/>
          <w:bCs/>
        </w:rPr>
        <w:t xml:space="preserve">Procedura proprie </w:t>
      </w:r>
    </w:p>
    <w:p w14:paraId="3ED5F640" w14:textId="77777777" w:rsidR="00795471" w:rsidRPr="006858E6" w:rsidRDefault="00795471" w:rsidP="00795471">
      <w:pPr>
        <w:jc w:val="center"/>
        <w:rPr>
          <w:b/>
          <w:bCs/>
        </w:rPr>
      </w:pPr>
    </w:p>
    <w:p w14:paraId="6E39B5FF" w14:textId="77777777" w:rsidR="00F4355E" w:rsidRDefault="00F4355E" w:rsidP="00E744B9">
      <w:pPr>
        <w:spacing w:after="180" w:line="288" w:lineRule="auto"/>
        <w:jc w:val="both"/>
        <w:rPr>
          <w:rFonts w:eastAsia="Calibri"/>
        </w:rPr>
      </w:pPr>
      <w:r w:rsidRPr="00F4355E">
        <w:rPr>
          <w:rFonts w:eastAsia="Calibri"/>
        </w:rPr>
        <w:t>Campionatele Naționale de Junioare II și III și Campionatul Național de Junioare IV, ce se vor desfășura la Arad, în perioada 30 septembrie – 5 octombrie 2026</w:t>
      </w:r>
      <w:r>
        <w:rPr>
          <w:rFonts w:eastAsia="Calibri"/>
        </w:rPr>
        <w:t xml:space="preserve">, </w:t>
      </w:r>
      <w:r w:rsidR="00E744B9" w:rsidRPr="006858E6">
        <w:rPr>
          <w:rFonts w:eastAsia="Calibri"/>
        </w:rPr>
        <w:t xml:space="preserve">este înscris în Calendarul Sportiv Intern al Federației Române de Gimnastică Ritmică pentru anul 2026. </w:t>
      </w:r>
      <w:r w:rsidR="00E744B9" w:rsidRPr="006858E6">
        <w:t>Pentru buna</w:t>
      </w:r>
      <w:r w:rsidR="00E744B9" w:rsidRPr="006858E6">
        <w:rPr>
          <w:rFonts w:eastAsia="Calibri"/>
        </w:rPr>
        <w:t xml:space="preserve"> desfășurare a competiției impune asigurarea condițiilor optime de cazare și masă pentru staff participant (staff și oficiali FRGR), pe toată durata desfășurării programului competițional. </w:t>
      </w:r>
    </w:p>
    <w:p w14:paraId="307B80DF" w14:textId="1175DCEF" w:rsidR="00E744B9" w:rsidRDefault="00E744B9" w:rsidP="00E744B9">
      <w:pPr>
        <w:spacing w:after="180" w:line="288" w:lineRule="auto"/>
        <w:jc w:val="both"/>
        <w:rPr>
          <w:rFonts w:eastAsia="Calibri"/>
        </w:rPr>
      </w:pPr>
      <w:r w:rsidRPr="006858E6">
        <w:rPr>
          <w:rFonts w:eastAsia="Calibri"/>
        </w:rPr>
        <w:t>Cazarea va fi asigurată în regim de 3 stele, iar masa în regim de pensiune completă, corelat cu programul competițional.</w:t>
      </w:r>
    </w:p>
    <w:p w14:paraId="1F725BD8" w14:textId="60B50A82" w:rsidR="00E744B9" w:rsidRDefault="00E744B9" w:rsidP="00E744B9">
      <w:pPr>
        <w:spacing w:after="40"/>
      </w:pPr>
      <w:r w:rsidRPr="006858E6">
        <w:t xml:space="preserve">Criteriu obligatoriu de localizare: unitatea de cazare selectată trebuie să fie situată la o distanță de aproximativ </w:t>
      </w:r>
      <w:r w:rsidR="00F4355E">
        <w:t>3</w:t>
      </w:r>
      <w:r w:rsidRPr="006858E6">
        <w:t xml:space="preserve"> km față de </w:t>
      </w:r>
      <w:r w:rsidR="00F4355E" w:rsidRPr="00F4355E">
        <w:t>Sala Polivalenta Arad. </w:t>
      </w:r>
      <w:r w:rsidR="00F4355E" w:rsidRPr="00F4355E">
        <w:rPr>
          <w:b/>
          <w:bCs/>
        </w:rPr>
        <w:t>Aleea Calimanesti</w:t>
      </w:r>
      <w:r w:rsidR="00F4355E">
        <w:rPr>
          <w:b/>
          <w:bCs/>
        </w:rPr>
        <w:t>, Nr. 1</w:t>
      </w:r>
      <w:r w:rsidR="00F4355E" w:rsidRPr="00F4355E">
        <w:rPr>
          <w:b/>
          <w:bCs/>
        </w:rPr>
        <w:t xml:space="preserve">, </w:t>
      </w:r>
      <w:r w:rsidRPr="006858E6">
        <w:t>locul de desfășurare a competiției, pentru a asigura accesul facil la programul competițional.</w:t>
      </w:r>
      <w:r w:rsidR="002D1DB9">
        <w:t xml:space="preserve"> </w:t>
      </w:r>
      <w:r w:rsidR="002D1DB9" w:rsidRPr="002D1DB9">
        <w:t>Distanța se va calcula pe traseul rutier cel mai scurt dintre unitatea de cazare și Sala Polivalentă Arad, conform Google Maps, la data evaluării ofertelor.</w:t>
      </w:r>
    </w:p>
    <w:p w14:paraId="73D5BA94" w14:textId="77777777" w:rsidR="002D1DB9" w:rsidRDefault="002D1DB9" w:rsidP="00E744B9">
      <w:pPr>
        <w:spacing w:after="40"/>
      </w:pPr>
    </w:p>
    <w:p w14:paraId="277EC495" w14:textId="77777777" w:rsidR="00F4355E" w:rsidRDefault="00F4355E" w:rsidP="00F4355E">
      <w:pPr>
        <w:spacing w:after="40"/>
      </w:pPr>
      <w:r>
        <w:t>Obiectul achiziției:</w:t>
      </w:r>
    </w:p>
    <w:p w14:paraId="454847D1" w14:textId="4FAC3BB4" w:rsidR="00F4355E" w:rsidRDefault="00F4355E" w:rsidP="00F4355E">
      <w:pPr>
        <w:spacing w:after="40"/>
      </w:pPr>
      <w:r>
        <w:t xml:space="preserve">•  Servicii de cazare cu </w:t>
      </w:r>
      <w:r w:rsidR="00121CC1">
        <w:t>pensiune completa,</w:t>
      </w:r>
      <w:r>
        <w:t xml:space="preserve"> pentru un număr de</w:t>
      </w:r>
      <w:r w:rsidR="002D1DB9">
        <w:t xml:space="preserve"> </w:t>
      </w:r>
      <w:r w:rsidR="009E6C1D" w:rsidRPr="009E6C1D">
        <w:t>maximum 9 camere: 4 camere single, 4 camere duble și 1 cameră triplă, pentru maximum 15 persoane</w:t>
      </w:r>
      <w:r>
        <w:t>, la unități de cazare de maximum 3 stele, conform HG 1447/2007 privind aprobarea normelor financiare privind activitatea sportivă.</w:t>
      </w:r>
    </w:p>
    <w:p w14:paraId="00F805E8" w14:textId="6C04A506" w:rsidR="00F4355E" w:rsidRDefault="00F4355E" w:rsidP="00F4355E">
      <w:pPr>
        <w:spacing w:after="40"/>
      </w:pPr>
      <w:r>
        <w:t xml:space="preserve">•  </w:t>
      </w:r>
      <w:r w:rsidR="00121CC1" w:rsidRPr="00121CC1">
        <w:t>Tarifele ofertate pentru cazare și masă vor fi exprimate în lei, fără TVA. Pentru serviciile de masă, valoarea totală facturată, inclusiv TVA, nu va depăși limita de 140 lei/persoană/zi.</w:t>
      </w:r>
    </w:p>
    <w:p w14:paraId="460734C0" w14:textId="77777777" w:rsidR="00F4355E" w:rsidRDefault="00F4355E" w:rsidP="00F4355E">
      <w:pPr>
        <w:spacing w:after="40"/>
      </w:pPr>
      <w:r>
        <w:t>•  Perioada de desfășurare: 30 septembrie – 5 octombrie 2026 (5 nopți cazare / 5 zile masă).</w:t>
      </w:r>
    </w:p>
    <w:p w14:paraId="1D7F8EAF" w14:textId="77777777" w:rsidR="00F4355E" w:rsidRDefault="00F4355E" w:rsidP="00F4355E">
      <w:pPr>
        <w:spacing w:after="40"/>
      </w:pPr>
      <w:r>
        <w:t>•  Locația: Arad.</w:t>
      </w:r>
    </w:p>
    <w:p w14:paraId="419181DA" w14:textId="2780C6A6" w:rsidR="00F4355E" w:rsidRDefault="00F4355E" w:rsidP="00F4355E">
      <w:pPr>
        <w:spacing w:after="40"/>
      </w:pPr>
      <w:r>
        <w:t>•  Beneficiari: staff-ul FRGR (</w:t>
      </w:r>
      <w:r w:rsidR="009E6C1D">
        <w:t xml:space="preserve">maxim </w:t>
      </w:r>
      <w:r>
        <w:t>15 persoane) implicat în participarea și organizarea Campionatelor Naționale de Junioare II, III și IV.</w:t>
      </w:r>
    </w:p>
    <w:p w14:paraId="7F354283" w14:textId="062F5D78" w:rsidR="00F4355E" w:rsidRDefault="00F4355E" w:rsidP="00F4355E">
      <w:pPr>
        <w:spacing w:after="40"/>
      </w:pPr>
      <w:r>
        <w:t>Menționăm că sumele estimate mai sus au caracter orientativ, valoarea finală urmând a fi stabilită în urma derulării procedurii de achiziție, cu încadrare în bugetul aprobat al Federației Române de Gimnastică Ritmică.</w:t>
      </w:r>
    </w:p>
    <w:p w14:paraId="3758EF9C" w14:textId="77777777" w:rsidR="00F4355E" w:rsidRDefault="00F4355E" w:rsidP="00F4355E">
      <w:pPr>
        <w:spacing w:after="40"/>
      </w:pPr>
    </w:p>
    <w:p w14:paraId="709E9765" w14:textId="77777777" w:rsidR="006D0A29" w:rsidRPr="006858E6" w:rsidRDefault="006D0A29" w:rsidP="00AE6D61">
      <w:pPr>
        <w:pStyle w:val="ListParagraph"/>
        <w:numPr>
          <w:ilvl w:val="0"/>
          <w:numId w:val="2"/>
        </w:numPr>
        <w:spacing w:after="0" w:line="240" w:lineRule="auto"/>
        <w:jc w:val="both"/>
        <w:rPr>
          <w:rStyle w:val="apple-converted-space"/>
          <w:rFonts w:ascii="Times New Roman" w:hAnsi="Times New Roman"/>
          <w:sz w:val="20"/>
          <w:szCs w:val="20"/>
          <w:shd w:val="clear" w:color="auto" w:fill="F2F3F7"/>
          <w:lang w:val="ro-RO"/>
        </w:rPr>
      </w:pPr>
      <w:r w:rsidRPr="006858E6">
        <w:rPr>
          <w:rFonts w:ascii="Times New Roman" w:hAnsi="Times New Roman"/>
          <w:sz w:val="20"/>
          <w:szCs w:val="20"/>
          <w:lang w:val="ro-RO"/>
        </w:rPr>
        <w:t>Denumirea</w:t>
      </w:r>
      <w:r w:rsidR="00874530" w:rsidRPr="006858E6">
        <w:rPr>
          <w:rFonts w:ascii="Times New Roman" w:hAnsi="Times New Roman"/>
          <w:sz w:val="20"/>
          <w:szCs w:val="20"/>
          <w:lang w:val="ro-RO"/>
        </w:rPr>
        <w:t xml:space="preserve"> </w:t>
      </w:r>
      <w:r w:rsidRPr="006858E6">
        <w:rPr>
          <w:rFonts w:ascii="Times New Roman" w:hAnsi="Times New Roman"/>
          <w:sz w:val="20"/>
          <w:szCs w:val="20"/>
          <w:lang w:val="ro-RO"/>
        </w:rPr>
        <w:t xml:space="preserve">serviciilor : </w:t>
      </w:r>
      <w:r w:rsidR="00041776" w:rsidRPr="006858E6">
        <w:rPr>
          <w:rFonts w:ascii="Times New Roman" w:hAnsi="Times New Roman"/>
          <w:sz w:val="20"/>
          <w:szCs w:val="20"/>
          <w:lang w:val="ro-RO"/>
        </w:rPr>
        <w:t>cod CPV principal: 550</w:t>
      </w:r>
      <w:r w:rsidRPr="006858E6">
        <w:rPr>
          <w:rFonts w:ascii="Times New Roman" w:hAnsi="Times New Roman"/>
          <w:sz w:val="20"/>
          <w:szCs w:val="20"/>
          <w:lang w:val="ro-RO"/>
        </w:rPr>
        <w:t xml:space="preserve">00000-0 </w:t>
      </w:r>
      <w:r w:rsidR="00676720" w:rsidRPr="006858E6">
        <w:rPr>
          <w:rFonts w:ascii="Times New Roman" w:hAnsi="Times New Roman"/>
          <w:sz w:val="20"/>
          <w:szCs w:val="20"/>
          <w:lang w:val="ro-RO"/>
        </w:rPr>
        <w:t>–</w:t>
      </w:r>
      <w:r w:rsidRPr="006858E6">
        <w:rPr>
          <w:rFonts w:ascii="Times New Roman" w:hAnsi="Times New Roman"/>
          <w:sz w:val="20"/>
          <w:szCs w:val="20"/>
          <w:lang w:val="ro-RO"/>
        </w:rPr>
        <w:t xml:space="preserve"> Servicii</w:t>
      </w:r>
      <w:r w:rsidR="00676720" w:rsidRPr="006858E6">
        <w:rPr>
          <w:rFonts w:ascii="Times New Roman" w:hAnsi="Times New Roman"/>
          <w:sz w:val="20"/>
          <w:szCs w:val="20"/>
          <w:lang w:val="ro-RO"/>
        </w:rPr>
        <w:t xml:space="preserve"> </w:t>
      </w:r>
      <w:r w:rsidRPr="006858E6">
        <w:rPr>
          <w:rFonts w:ascii="Times New Roman" w:hAnsi="Times New Roman"/>
          <w:sz w:val="20"/>
          <w:szCs w:val="20"/>
          <w:lang w:val="ro-RO"/>
        </w:rPr>
        <w:t>hoteliere, de restaurant si de vanzare cu amanuntul</w:t>
      </w:r>
      <w:r w:rsidRPr="006858E6">
        <w:rPr>
          <w:rStyle w:val="apple-converted-space"/>
          <w:rFonts w:ascii="Times New Roman" w:hAnsi="Times New Roman"/>
          <w:sz w:val="20"/>
          <w:szCs w:val="20"/>
          <w:shd w:val="clear" w:color="auto" w:fill="F2F3F7"/>
          <w:lang w:val="ro-RO"/>
        </w:rPr>
        <w:t>.</w:t>
      </w:r>
    </w:p>
    <w:p w14:paraId="3D0E31C0" w14:textId="7A10AF94" w:rsidR="009B58D4" w:rsidRPr="006858E6" w:rsidRDefault="006D0A29" w:rsidP="00060A7A">
      <w:pPr>
        <w:pStyle w:val="ListParagraph"/>
        <w:numPr>
          <w:ilvl w:val="0"/>
          <w:numId w:val="2"/>
        </w:numPr>
        <w:spacing w:after="0" w:line="240" w:lineRule="auto"/>
        <w:jc w:val="both"/>
        <w:rPr>
          <w:rFonts w:ascii="Times New Roman" w:hAnsi="Times New Roman"/>
          <w:i/>
          <w:iCs/>
          <w:color w:val="3B5F7C"/>
          <w:sz w:val="20"/>
          <w:szCs w:val="20"/>
          <w:lang w:val="ro-RO"/>
        </w:rPr>
      </w:pPr>
      <w:r w:rsidRPr="006858E6">
        <w:rPr>
          <w:rFonts w:ascii="Times New Roman" w:hAnsi="Times New Roman"/>
          <w:b/>
          <w:sz w:val="20"/>
          <w:szCs w:val="20"/>
          <w:lang w:val="ro-RO"/>
        </w:rPr>
        <w:t>Procedura se va</w:t>
      </w:r>
      <w:r w:rsidR="00676720" w:rsidRPr="006858E6">
        <w:rPr>
          <w:rFonts w:ascii="Times New Roman" w:hAnsi="Times New Roman"/>
          <w:b/>
          <w:sz w:val="20"/>
          <w:szCs w:val="20"/>
          <w:lang w:val="ro-RO"/>
        </w:rPr>
        <w:t xml:space="preserve"> </w:t>
      </w:r>
      <w:r w:rsidRPr="006858E6">
        <w:rPr>
          <w:rFonts w:ascii="Times New Roman" w:hAnsi="Times New Roman"/>
          <w:b/>
          <w:sz w:val="20"/>
          <w:szCs w:val="20"/>
          <w:lang w:val="ro-RO"/>
        </w:rPr>
        <w:t>finaliza</w:t>
      </w:r>
      <w:r w:rsidR="00676720" w:rsidRPr="006858E6">
        <w:rPr>
          <w:rFonts w:ascii="Times New Roman" w:hAnsi="Times New Roman"/>
          <w:b/>
          <w:sz w:val="20"/>
          <w:szCs w:val="20"/>
          <w:lang w:val="ro-RO"/>
        </w:rPr>
        <w:t xml:space="preserve"> </w:t>
      </w:r>
      <w:r w:rsidRPr="006858E6">
        <w:rPr>
          <w:rFonts w:ascii="Times New Roman" w:hAnsi="Times New Roman"/>
          <w:b/>
          <w:sz w:val="20"/>
          <w:szCs w:val="20"/>
          <w:lang w:val="ro-RO"/>
        </w:rPr>
        <w:t>prin</w:t>
      </w:r>
      <w:r w:rsidR="00676720" w:rsidRPr="006858E6">
        <w:rPr>
          <w:rFonts w:ascii="Times New Roman" w:hAnsi="Times New Roman"/>
          <w:b/>
          <w:sz w:val="20"/>
          <w:szCs w:val="20"/>
          <w:lang w:val="ro-RO"/>
        </w:rPr>
        <w:t xml:space="preserve"> </w:t>
      </w:r>
      <w:r w:rsidRPr="006858E6">
        <w:rPr>
          <w:rFonts w:ascii="Times New Roman" w:hAnsi="Times New Roman"/>
          <w:b/>
          <w:sz w:val="20"/>
          <w:szCs w:val="20"/>
          <w:lang w:val="ro-RO"/>
        </w:rPr>
        <w:t>incheierea</w:t>
      </w:r>
      <w:r w:rsidR="00676720" w:rsidRPr="006858E6">
        <w:rPr>
          <w:rFonts w:ascii="Times New Roman" w:hAnsi="Times New Roman"/>
          <w:b/>
          <w:sz w:val="20"/>
          <w:szCs w:val="20"/>
          <w:lang w:val="ro-RO"/>
        </w:rPr>
        <w:t xml:space="preserve"> </w:t>
      </w:r>
      <w:r w:rsidR="00094385" w:rsidRPr="006858E6">
        <w:rPr>
          <w:rFonts w:ascii="Times New Roman" w:hAnsi="Times New Roman"/>
          <w:b/>
          <w:sz w:val="20"/>
          <w:szCs w:val="20"/>
          <w:lang w:val="ro-RO"/>
        </w:rPr>
        <w:t>un</w:t>
      </w:r>
      <w:r w:rsidR="00BF4839" w:rsidRPr="006858E6">
        <w:rPr>
          <w:rFonts w:ascii="Times New Roman" w:hAnsi="Times New Roman"/>
          <w:b/>
          <w:sz w:val="20"/>
          <w:szCs w:val="20"/>
          <w:lang w:val="ro-RO"/>
        </w:rPr>
        <w:t>ui</w:t>
      </w:r>
      <w:r w:rsidRPr="006858E6">
        <w:rPr>
          <w:rFonts w:ascii="Times New Roman" w:hAnsi="Times New Roman"/>
          <w:b/>
          <w:sz w:val="20"/>
          <w:szCs w:val="20"/>
          <w:lang w:val="ro-RO"/>
        </w:rPr>
        <w:t xml:space="preserve"> </w:t>
      </w:r>
      <w:r w:rsidR="00A7252A" w:rsidRPr="006858E6">
        <w:rPr>
          <w:rFonts w:ascii="Times New Roman" w:hAnsi="Times New Roman"/>
          <w:b/>
          <w:sz w:val="20"/>
          <w:szCs w:val="20"/>
          <w:lang w:val="ro-RO"/>
        </w:rPr>
        <w:t>acord cadru</w:t>
      </w:r>
      <w:r w:rsidR="00E42C63" w:rsidRPr="006858E6">
        <w:rPr>
          <w:rFonts w:ascii="Times New Roman" w:hAnsi="Times New Roman"/>
          <w:b/>
          <w:sz w:val="20"/>
          <w:szCs w:val="20"/>
          <w:lang w:val="ro-RO"/>
        </w:rPr>
        <w:t xml:space="preserve"> valabil pana la </w:t>
      </w:r>
      <w:r w:rsidR="006B6047">
        <w:rPr>
          <w:rFonts w:ascii="Times New Roman" w:hAnsi="Times New Roman"/>
          <w:b/>
          <w:sz w:val="20"/>
          <w:szCs w:val="20"/>
          <w:lang w:val="ro-RO"/>
        </w:rPr>
        <w:t>05.11</w:t>
      </w:r>
      <w:r w:rsidR="00436A23" w:rsidRPr="006858E6">
        <w:rPr>
          <w:rFonts w:ascii="Times New Roman" w:hAnsi="Times New Roman"/>
          <w:b/>
          <w:sz w:val="20"/>
          <w:szCs w:val="20"/>
          <w:lang w:val="ro-RO"/>
        </w:rPr>
        <w:t>.2026</w:t>
      </w:r>
      <w:r w:rsidR="009B58D4" w:rsidRPr="006858E6">
        <w:rPr>
          <w:rFonts w:ascii="Times New Roman" w:hAnsi="Times New Roman"/>
          <w:b/>
          <w:sz w:val="20"/>
          <w:szCs w:val="20"/>
          <w:lang w:val="ro-RO"/>
        </w:rPr>
        <w:t xml:space="preserve"> cu </w:t>
      </w:r>
      <w:r w:rsidR="00436A23" w:rsidRPr="006858E6">
        <w:rPr>
          <w:rFonts w:ascii="Times New Roman" w:hAnsi="Times New Roman"/>
          <w:b/>
          <w:sz w:val="20"/>
          <w:szCs w:val="20"/>
          <w:lang w:val="ro-RO"/>
        </w:rPr>
        <w:t>operatorul</w:t>
      </w:r>
      <w:r w:rsidR="009B58D4" w:rsidRPr="006858E6">
        <w:rPr>
          <w:rFonts w:ascii="Times New Roman" w:hAnsi="Times New Roman"/>
          <w:b/>
          <w:sz w:val="20"/>
          <w:szCs w:val="20"/>
          <w:lang w:val="ro-RO"/>
        </w:rPr>
        <w:t xml:space="preserve"> care v</w:t>
      </w:r>
      <w:r w:rsidR="00451E42">
        <w:rPr>
          <w:rFonts w:ascii="Times New Roman" w:hAnsi="Times New Roman"/>
          <w:b/>
          <w:sz w:val="20"/>
          <w:szCs w:val="20"/>
          <w:lang w:val="ro-RO"/>
        </w:rPr>
        <w:t>a</w:t>
      </w:r>
      <w:r w:rsidR="009B58D4" w:rsidRPr="006858E6">
        <w:rPr>
          <w:rFonts w:ascii="Times New Roman" w:hAnsi="Times New Roman"/>
          <w:b/>
          <w:sz w:val="20"/>
          <w:szCs w:val="20"/>
          <w:lang w:val="ro-RO"/>
        </w:rPr>
        <w:t xml:space="preserve"> depune ofert</w:t>
      </w:r>
      <w:r w:rsidR="00451E42">
        <w:rPr>
          <w:rFonts w:ascii="Times New Roman" w:hAnsi="Times New Roman"/>
          <w:b/>
          <w:sz w:val="20"/>
          <w:szCs w:val="20"/>
          <w:lang w:val="ro-RO"/>
        </w:rPr>
        <w:t>a</w:t>
      </w:r>
      <w:r w:rsidR="009B58D4" w:rsidRPr="006858E6">
        <w:rPr>
          <w:rFonts w:ascii="Times New Roman" w:hAnsi="Times New Roman"/>
          <w:b/>
          <w:sz w:val="20"/>
          <w:szCs w:val="20"/>
          <w:lang w:val="ro-RO"/>
        </w:rPr>
        <w:t xml:space="preserve"> conform</w:t>
      </w:r>
      <w:r w:rsidR="00451E42">
        <w:rPr>
          <w:rFonts w:ascii="Times New Roman" w:hAnsi="Times New Roman"/>
          <w:b/>
          <w:sz w:val="20"/>
          <w:szCs w:val="20"/>
          <w:lang w:val="ro-RO"/>
        </w:rPr>
        <w:t>a</w:t>
      </w:r>
      <w:r w:rsidR="009B58D4" w:rsidRPr="006858E6">
        <w:rPr>
          <w:rFonts w:ascii="Times New Roman" w:hAnsi="Times New Roman"/>
          <w:b/>
          <w:sz w:val="20"/>
          <w:szCs w:val="20"/>
          <w:lang w:val="ro-RO"/>
        </w:rPr>
        <w:t>/admisibil</w:t>
      </w:r>
      <w:r w:rsidR="00451E42">
        <w:rPr>
          <w:rFonts w:ascii="Times New Roman" w:hAnsi="Times New Roman"/>
          <w:b/>
          <w:sz w:val="20"/>
          <w:szCs w:val="20"/>
          <w:lang w:val="ro-RO"/>
        </w:rPr>
        <w:t>a</w:t>
      </w:r>
      <w:r w:rsidR="00436A23" w:rsidRPr="006858E6">
        <w:rPr>
          <w:rFonts w:ascii="Times New Roman" w:hAnsi="Times New Roman"/>
          <w:b/>
          <w:sz w:val="20"/>
          <w:szCs w:val="20"/>
          <w:lang w:val="ro-RO"/>
        </w:rPr>
        <w:t xml:space="preserve"> </w:t>
      </w:r>
      <w:r w:rsidR="003F195E" w:rsidRPr="006858E6">
        <w:rPr>
          <w:rFonts w:ascii="Times New Roman" w:hAnsi="Times New Roman"/>
          <w:b/>
          <w:sz w:val="20"/>
          <w:szCs w:val="20"/>
          <w:lang w:val="ro-RO"/>
        </w:rPr>
        <w:t>si cu p</w:t>
      </w:r>
      <w:r w:rsidR="00451E42">
        <w:rPr>
          <w:rFonts w:ascii="Times New Roman" w:hAnsi="Times New Roman"/>
          <w:b/>
          <w:sz w:val="20"/>
          <w:szCs w:val="20"/>
          <w:lang w:val="ro-RO"/>
        </w:rPr>
        <w:t>r</w:t>
      </w:r>
      <w:r w:rsidR="003F195E" w:rsidRPr="006858E6">
        <w:rPr>
          <w:rFonts w:ascii="Times New Roman" w:hAnsi="Times New Roman"/>
          <w:b/>
          <w:sz w:val="20"/>
          <w:szCs w:val="20"/>
          <w:lang w:val="ro-RO"/>
        </w:rPr>
        <w:t>etul cel mai scazut</w:t>
      </w:r>
      <w:r w:rsidR="009B58D4" w:rsidRPr="006858E6">
        <w:rPr>
          <w:rFonts w:ascii="Times New Roman" w:hAnsi="Times New Roman"/>
          <w:b/>
          <w:sz w:val="20"/>
          <w:szCs w:val="20"/>
          <w:lang w:val="ro-RO"/>
        </w:rPr>
        <w:t>.</w:t>
      </w:r>
    </w:p>
    <w:p w14:paraId="6ABD6605" w14:textId="128E599E" w:rsidR="00F84A8D" w:rsidRPr="006858E6" w:rsidRDefault="00676720" w:rsidP="009B58D4">
      <w:pPr>
        <w:pStyle w:val="ListParagraph"/>
        <w:spacing w:after="0" w:line="240" w:lineRule="auto"/>
        <w:jc w:val="both"/>
        <w:rPr>
          <w:rFonts w:ascii="Times New Roman" w:hAnsi="Times New Roman"/>
          <w:i/>
          <w:iCs/>
          <w:color w:val="3B5F7C"/>
          <w:sz w:val="20"/>
          <w:szCs w:val="20"/>
          <w:lang w:val="ro-RO"/>
        </w:rPr>
      </w:pPr>
      <w:r w:rsidRPr="006858E6">
        <w:rPr>
          <w:rFonts w:ascii="Times New Roman" w:hAnsi="Times New Roman"/>
          <w:b/>
          <w:sz w:val="20"/>
          <w:szCs w:val="20"/>
          <w:lang w:val="ro-RO"/>
        </w:rPr>
        <w:t>In cadru</w:t>
      </w:r>
      <w:r w:rsidR="0093690A" w:rsidRPr="006858E6">
        <w:rPr>
          <w:rFonts w:ascii="Times New Roman" w:hAnsi="Times New Roman"/>
          <w:b/>
          <w:sz w:val="20"/>
          <w:szCs w:val="20"/>
          <w:lang w:val="ro-RO"/>
        </w:rPr>
        <w:t>l</w:t>
      </w:r>
      <w:r w:rsidRPr="006858E6">
        <w:rPr>
          <w:rFonts w:ascii="Times New Roman" w:hAnsi="Times New Roman"/>
          <w:b/>
          <w:sz w:val="20"/>
          <w:szCs w:val="20"/>
          <w:lang w:val="ro-RO"/>
        </w:rPr>
        <w:t xml:space="preserve"> </w:t>
      </w:r>
      <w:r w:rsidR="00A7252A" w:rsidRPr="006858E6">
        <w:rPr>
          <w:rFonts w:ascii="Times New Roman" w:hAnsi="Times New Roman"/>
          <w:b/>
          <w:sz w:val="20"/>
          <w:szCs w:val="20"/>
          <w:lang w:val="ro-RO"/>
        </w:rPr>
        <w:t>acord</w:t>
      </w:r>
      <w:r w:rsidR="00451E42">
        <w:rPr>
          <w:rFonts w:ascii="Times New Roman" w:hAnsi="Times New Roman"/>
          <w:b/>
          <w:sz w:val="20"/>
          <w:szCs w:val="20"/>
          <w:lang w:val="ro-RO"/>
        </w:rPr>
        <w:t>ului</w:t>
      </w:r>
      <w:r w:rsidR="00A7252A" w:rsidRPr="006858E6">
        <w:rPr>
          <w:rFonts w:ascii="Times New Roman" w:hAnsi="Times New Roman"/>
          <w:b/>
          <w:sz w:val="20"/>
          <w:szCs w:val="20"/>
          <w:lang w:val="ro-RO"/>
        </w:rPr>
        <w:t xml:space="preserve"> cadru</w:t>
      </w:r>
      <w:r w:rsidRPr="006858E6">
        <w:rPr>
          <w:rFonts w:ascii="Times New Roman" w:hAnsi="Times New Roman"/>
          <w:b/>
          <w:sz w:val="20"/>
          <w:szCs w:val="20"/>
          <w:lang w:val="ro-RO"/>
        </w:rPr>
        <w:t xml:space="preserve"> se </w:t>
      </w:r>
      <w:r w:rsidR="00451E42">
        <w:rPr>
          <w:rFonts w:ascii="Times New Roman" w:hAnsi="Times New Roman"/>
          <w:b/>
          <w:sz w:val="20"/>
          <w:szCs w:val="20"/>
          <w:lang w:val="ro-RO"/>
        </w:rPr>
        <w:t>vor</w:t>
      </w:r>
      <w:r w:rsidRPr="006858E6">
        <w:rPr>
          <w:rFonts w:ascii="Times New Roman" w:hAnsi="Times New Roman"/>
          <w:b/>
          <w:sz w:val="20"/>
          <w:szCs w:val="20"/>
          <w:lang w:val="ro-RO"/>
        </w:rPr>
        <w:t xml:space="preserve"> stabili tarifele de masa/cazare maxime ce pot fi </w:t>
      </w:r>
      <w:r w:rsidR="007D7987" w:rsidRPr="006858E6">
        <w:rPr>
          <w:rFonts w:ascii="Times New Roman" w:hAnsi="Times New Roman"/>
          <w:b/>
          <w:sz w:val="20"/>
          <w:szCs w:val="20"/>
          <w:lang w:val="ro-RO"/>
        </w:rPr>
        <w:t>facturate</w:t>
      </w:r>
      <w:r w:rsidRPr="006858E6">
        <w:rPr>
          <w:rFonts w:ascii="Times New Roman" w:hAnsi="Times New Roman"/>
          <w:b/>
          <w:sz w:val="20"/>
          <w:szCs w:val="20"/>
          <w:lang w:val="ro-RO"/>
        </w:rPr>
        <w:t xml:space="preserve"> pe toata durata de valabilitate</w:t>
      </w:r>
      <w:r w:rsidR="00AE1146" w:rsidRPr="006858E6">
        <w:rPr>
          <w:rFonts w:ascii="Times New Roman" w:hAnsi="Times New Roman"/>
          <w:b/>
          <w:sz w:val="20"/>
          <w:szCs w:val="20"/>
          <w:lang w:val="ro-RO"/>
        </w:rPr>
        <w:t xml:space="preserve"> a </w:t>
      </w:r>
      <w:r w:rsidR="00281EE0" w:rsidRPr="006858E6">
        <w:rPr>
          <w:rFonts w:ascii="Times New Roman" w:hAnsi="Times New Roman"/>
          <w:b/>
          <w:sz w:val="20"/>
          <w:szCs w:val="20"/>
          <w:lang w:val="ro-RO"/>
        </w:rPr>
        <w:t>acordului cadru</w:t>
      </w:r>
    </w:p>
    <w:p w14:paraId="0F22E638" w14:textId="558673C3" w:rsidR="00060A7A" w:rsidRPr="006858E6" w:rsidRDefault="00B55E20" w:rsidP="00F84A8D">
      <w:pPr>
        <w:pStyle w:val="ListParagraph"/>
        <w:spacing w:after="0" w:line="240" w:lineRule="auto"/>
        <w:jc w:val="both"/>
        <w:rPr>
          <w:rFonts w:ascii="Times New Roman" w:hAnsi="Times New Roman"/>
          <w:i/>
          <w:iCs/>
          <w:color w:val="3B5F7C"/>
          <w:sz w:val="20"/>
          <w:szCs w:val="20"/>
          <w:lang w:val="ro-RO"/>
        </w:rPr>
      </w:pPr>
      <w:r w:rsidRPr="006858E6">
        <w:rPr>
          <w:rFonts w:ascii="Times New Roman" w:hAnsi="Times New Roman"/>
          <w:b/>
          <w:sz w:val="20"/>
          <w:szCs w:val="20"/>
          <w:lang w:val="ro-RO"/>
        </w:rPr>
        <w:t>C</w:t>
      </w:r>
      <w:r w:rsidR="00F84A8D" w:rsidRPr="006858E6">
        <w:rPr>
          <w:rFonts w:ascii="Times New Roman" w:hAnsi="Times New Roman"/>
          <w:b/>
          <w:sz w:val="20"/>
          <w:szCs w:val="20"/>
          <w:lang w:val="ro-RO"/>
        </w:rPr>
        <w:t>u m</w:t>
      </w:r>
      <w:r w:rsidR="00764C53" w:rsidRPr="006858E6">
        <w:rPr>
          <w:rFonts w:ascii="Times New Roman" w:hAnsi="Times New Roman"/>
          <w:b/>
          <w:sz w:val="20"/>
          <w:szCs w:val="20"/>
          <w:lang w:val="ro-RO"/>
        </w:rPr>
        <w:t>inim</w:t>
      </w:r>
      <w:r w:rsidR="00F84A8D" w:rsidRPr="006858E6">
        <w:rPr>
          <w:rFonts w:ascii="Times New Roman" w:hAnsi="Times New Roman"/>
          <w:b/>
          <w:sz w:val="20"/>
          <w:szCs w:val="20"/>
          <w:lang w:val="ro-RO"/>
        </w:rPr>
        <w:t xml:space="preserve"> </w:t>
      </w:r>
      <w:r w:rsidR="003F195E" w:rsidRPr="006858E6">
        <w:rPr>
          <w:rFonts w:ascii="Times New Roman" w:hAnsi="Times New Roman"/>
          <w:b/>
          <w:sz w:val="20"/>
          <w:szCs w:val="20"/>
          <w:lang w:val="ro-RO"/>
        </w:rPr>
        <w:t>2</w:t>
      </w:r>
      <w:r w:rsidR="00F84A8D" w:rsidRPr="006858E6">
        <w:rPr>
          <w:rFonts w:ascii="Times New Roman" w:hAnsi="Times New Roman"/>
          <w:b/>
          <w:sz w:val="20"/>
          <w:szCs w:val="20"/>
          <w:lang w:val="ro-RO"/>
        </w:rPr>
        <w:t xml:space="preserve"> de zile</w:t>
      </w:r>
      <w:r w:rsidR="007F4517" w:rsidRPr="006858E6">
        <w:rPr>
          <w:rFonts w:ascii="Times New Roman" w:hAnsi="Times New Roman"/>
          <w:b/>
          <w:sz w:val="20"/>
          <w:szCs w:val="20"/>
          <w:lang w:val="ro-RO"/>
        </w:rPr>
        <w:t xml:space="preserve"> </w:t>
      </w:r>
      <w:r w:rsidR="00965698" w:rsidRPr="006858E6">
        <w:rPr>
          <w:rFonts w:ascii="Times New Roman" w:hAnsi="Times New Roman"/>
          <w:b/>
          <w:sz w:val="20"/>
          <w:szCs w:val="20"/>
          <w:lang w:val="ro-RO"/>
        </w:rPr>
        <w:t xml:space="preserve">inainte de inceperea sosirii </w:t>
      </w:r>
      <w:r w:rsidR="003F195E" w:rsidRPr="006858E6">
        <w:rPr>
          <w:rFonts w:ascii="Times New Roman" w:hAnsi="Times New Roman"/>
          <w:b/>
          <w:sz w:val="20"/>
          <w:szCs w:val="20"/>
          <w:lang w:val="ro-RO"/>
        </w:rPr>
        <w:t>participantilor la actiunea sportiva</w:t>
      </w:r>
      <w:r w:rsidR="00965698" w:rsidRPr="006858E6">
        <w:rPr>
          <w:rFonts w:ascii="Times New Roman" w:hAnsi="Times New Roman"/>
          <w:b/>
          <w:sz w:val="20"/>
          <w:szCs w:val="20"/>
          <w:lang w:val="ro-RO"/>
        </w:rPr>
        <w:t xml:space="preserve"> se v</w:t>
      </w:r>
      <w:r w:rsidR="003F195E" w:rsidRPr="006858E6">
        <w:rPr>
          <w:rFonts w:ascii="Times New Roman" w:hAnsi="Times New Roman"/>
          <w:b/>
          <w:sz w:val="20"/>
          <w:szCs w:val="20"/>
          <w:lang w:val="ro-RO"/>
        </w:rPr>
        <w:t>a</w:t>
      </w:r>
      <w:r w:rsidR="00965698" w:rsidRPr="006858E6">
        <w:rPr>
          <w:rFonts w:ascii="Times New Roman" w:hAnsi="Times New Roman"/>
          <w:b/>
          <w:sz w:val="20"/>
          <w:szCs w:val="20"/>
          <w:lang w:val="ro-RO"/>
        </w:rPr>
        <w:t xml:space="preserve"> transmite</w:t>
      </w:r>
      <w:r w:rsidRPr="006858E6">
        <w:rPr>
          <w:rFonts w:ascii="Times New Roman" w:hAnsi="Times New Roman"/>
          <w:b/>
          <w:sz w:val="20"/>
          <w:szCs w:val="20"/>
          <w:lang w:val="ro-RO"/>
        </w:rPr>
        <w:t xml:space="preserve"> ofertant</w:t>
      </w:r>
      <w:r w:rsidR="003F195E" w:rsidRPr="006858E6">
        <w:rPr>
          <w:rFonts w:ascii="Times New Roman" w:hAnsi="Times New Roman"/>
          <w:b/>
          <w:sz w:val="20"/>
          <w:szCs w:val="20"/>
          <w:lang w:val="ro-RO"/>
        </w:rPr>
        <w:t>antului</w:t>
      </w:r>
      <w:r w:rsidRPr="006858E6">
        <w:rPr>
          <w:rFonts w:ascii="Times New Roman" w:hAnsi="Times New Roman"/>
          <w:b/>
          <w:sz w:val="20"/>
          <w:szCs w:val="20"/>
          <w:lang w:val="ro-RO"/>
        </w:rPr>
        <w:t xml:space="preserve"> o </w:t>
      </w:r>
      <w:r w:rsidR="00965698" w:rsidRPr="006858E6">
        <w:rPr>
          <w:rFonts w:ascii="Times New Roman" w:hAnsi="Times New Roman"/>
          <w:b/>
          <w:sz w:val="20"/>
          <w:szCs w:val="20"/>
          <w:lang w:val="ro-RO"/>
        </w:rPr>
        <w:t xml:space="preserve">comanda ferma care va tine loc de </w:t>
      </w:r>
      <w:r w:rsidR="007F4517" w:rsidRPr="006858E6">
        <w:rPr>
          <w:rFonts w:ascii="Times New Roman" w:hAnsi="Times New Roman"/>
          <w:b/>
          <w:sz w:val="20"/>
          <w:szCs w:val="20"/>
          <w:lang w:val="ro-RO"/>
        </w:rPr>
        <w:t>contract subsecvent, in cadrul car</w:t>
      </w:r>
      <w:r w:rsidR="00965698" w:rsidRPr="006858E6">
        <w:rPr>
          <w:rFonts w:ascii="Times New Roman" w:hAnsi="Times New Roman"/>
          <w:b/>
          <w:sz w:val="20"/>
          <w:szCs w:val="20"/>
          <w:lang w:val="ro-RO"/>
        </w:rPr>
        <w:t>eia</w:t>
      </w:r>
      <w:r w:rsidR="007F4517" w:rsidRPr="006858E6">
        <w:rPr>
          <w:rFonts w:ascii="Times New Roman" w:hAnsi="Times New Roman"/>
          <w:b/>
          <w:sz w:val="20"/>
          <w:szCs w:val="20"/>
          <w:lang w:val="ro-RO"/>
        </w:rPr>
        <w:t xml:space="preserve"> se v</w:t>
      </w:r>
      <w:r w:rsidR="00E42C63" w:rsidRPr="006858E6">
        <w:rPr>
          <w:rFonts w:ascii="Times New Roman" w:hAnsi="Times New Roman"/>
          <w:b/>
          <w:sz w:val="20"/>
          <w:szCs w:val="20"/>
          <w:lang w:val="ro-RO"/>
        </w:rPr>
        <w:t>or</w:t>
      </w:r>
      <w:r w:rsidR="007F4517" w:rsidRPr="006858E6">
        <w:rPr>
          <w:rFonts w:ascii="Times New Roman" w:hAnsi="Times New Roman"/>
          <w:b/>
          <w:sz w:val="20"/>
          <w:szCs w:val="20"/>
          <w:lang w:val="ro-RO"/>
        </w:rPr>
        <w:t xml:space="preserve"> stabili cantitatile necesare</w:t>
      </w:r>
      <w:r w:rsidR="00E42C63" w:rsidRPr="006858E6">
        <w:rPr>
          <w:rFonts w:ascii="Times New Roman" w:hAnsi="Times New Roman"/>
          <w:b/>
          <w:sz w:val="20"/>
          <w:szCs w:val="20"/>
          <w:lang w:val="ro-RO"/>
        </w:rPr>
        <w:t xml:space="preserve"> estimate cat mai </w:t>
      </w:r>
      <w:r w:rsidR="00F84A8D" w:rsidRPr="006858E6">
        <w:rPr>
          <w:rFonts w:ascii="Times New Roman" w:hAnsi="Times New Roman"/>
          <w:b/>
          <w:sz w:val="20"/>
          <w:szCs w:val="20"/>
          <w:lang w:val="ro-RO"/>
        </w:rPr>
        <w:t>corect/exact</w:t>
      </w:r>
      <w:r w:rsidR="007F4517" w:rsidRPr="006858E6">
        <w:rPr>
          <w:rFonts w:ascii="Times New Roman" w:hAnsi="Times New Roman"/>
          <w:b/>
          <w:sz w:val="20"/>
          <w:szCs w:val="20"/>
          <w:lang w:val="ro-RO"/>
        </w:rPr>
        <w:t>.</w:t>
      </w:r>
      <w:r w:rsidR="00060A7A" w:rsidRPr="006858E6">
        <w:rPr>
          <w:rFonts w:ascii="Times New Roman" w:hAnsi="Times New Roman"/>
          <w:b/>
          <w:sz w:val="20"/>
          <w:szCs w:val="20"/>
          <w:lang w:val="ro-RO"/>
        </w:rPr>
        <w:t xml:space="preserve"> </w:t>
      </w:r>
    </w:p>
    <w:p w14:paraId="5763F8CB" w14:textId="1817541E" w:rsidR="006D0A29" w:rsidRPr="006858E6" w:rsidRDefault="006D0A29" w:rsidP="00AE6D61">
      <w:pPr>
        <w:pStyle w:val="ListParagraph"/>
        <w:numPr>
          <w:ilvl w:val="0"/>
          <w:numId w:val="2"/>
        </w:numPr>
        <w:spacing w:after="0" w:line="240" w:lineRule="auto"/>
        <w:jc w:val="both"/>
        <w:rPr>
          <w:rFonts w:ascii="Times New Roman" w:hAnsi="Times New Roman"/>
          <w:sz w:val="20"/>
          <w:szCs w:val="20"/>
          <w:lang w:val="ro-RO"/>
        </w:rPr>
      </w:pPr>
      <w:r w:rsidRPr="006858E6">
        <w:rPr>
          <w:rFonts w:ascii="Times New Roman" w:hAnsi="Times New Roman"/>
          <w:sz w:val="20"/>
          <w:szCs w:val="20"/>
          <w:lang w:val="ro-RO"/>
        </w:rPr>
        <w:t>Termenul</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limita de depunere</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a</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oferte</w:t>
      </w:r>
      <w:r w:rsidR="004513F6" w:rsidRPr="006858E6">
        <w:rPr>
          <w:rFonts w:ascii="Times New Roman" w:hAnsi="Times New Roman"/>
          <w:sz w:val="20"/>
          <w:szCs w:val="20"/>
          <w:lang w:val="ro-RO"/>
        </w:rPr>
        <w:t>i</w:t>
      </w:r>
      <w:r w:rsidRPr="006858E6">
        <w:rPr>
          <w:rFonts w:ascii="Times New Roman" w:hAnsi="Times New Roman"/>
          <w:sz w:val="20"/>
          <w:szCs w:val="20"/>
          <w:lang w:val="ro-RO"/>
        </w:rPr>
        <w:t xml:space="preserve">: </w:t>
      </w:r>
      <w:r w:rsidR="00B011E1">
        <w:rPr>
          <w:rFonts w:ascii="Times New Roman" w:hAnsi="Times New Roman"/>
          <w:sz w:val="20"/>
          <w:szCs w:val="20"/>
          <w:lang w:val="ro-RO"/>
        </w:rPr>
        <w:t>17.09</w:t>
      </w:r>
      <w:r w:rsidR="00884EF7" w:rsidRPr="006858E6">
        <w:rPr>
          <w:rFonts w:ascii="Times New Roman" w:hAnsi="Times New Roman"/>
          <w:sz w:val="20"/>
          <w:szCs w:val="20"/>
          <w:lang w:val="ro-RO"/>
        </w:rPr>
        <w:t>.2026 orele 12:00</w:t>
      </w:r>
    </w:p>
    <w:p w14:paraId="314C6DFF" w14:textId="765B124F" w:rsidR="006D0A29" w:rsidRPr="006858E6" w:rsidRDefault="006D0A29" w:rsidP="00764C53">
      <w:pPr>
        <w:pStyle w:val="ListParagraph"/>
        <w:numPr>
          <w:ilvl w:val="0"/>
          <w:numId w:val="2"/>
        </w:numPr>
        <w:spacing w:after="0" w:line="240" w:lineRule="auto"/>
        <w:jc w:val="both"/>
        <w:rPr>
          <w:rFonts w:ascii="Times New Roman" w:hAnsi="Times New Roman"/>
          <w:sz w:val="20"/>
          <w:szCs w:val="20"/>
          <w:lang w:val="ro-RO"/>
        </w:rPr>
      </w:pPr>
      <w:r w:rsidRPr="006858E6">
        <w:rPr>
          <w:rFonts w:ascii="Times New Roman" w:hAnsi="Times New Roman"/>
          <w:sz w:val="20"/>
          <w:szCs w:val="20"/>
          <w:lang w:val="ro-RO"/>
        </w:rPr>
        <w:t>Data deschiderii</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 xml:space="preserve">ofertelor: </w:t>
      </w:r>
      <w:r w:rsidR="00D40F02">
        <w:rPr>
          <w:rFonts w:ascii="Times New Roman" w:hAnsi="Times New Roman"/>
          <w:sz w:val="20"/>
          <w:szCs w:val="20"/>
          <w:lang w:val="ro-RO"/>
        </w:rPr>
        <w:t>17.09</w:t>
      </w:r>
      <w:r w:rsidR="00D40F02" w:rsidRPr="006858E6">
        <w:rPr>
          <w:rFonts w:ascii="Times New Roman" w:hAnsi="Times New Roman"/>
          <w:sz w:val="20"/>
          <w:szCs w:val="20"/>
          <w:lang w:val="ro-RO"/>
        </w:rPr>
        <w:t>.2026 orele 1</w:t>
      </w:r>
      <w:r w:rsidR="00964822">
        <w:rPr>
          <w:rFonts w:ascii="Times New Roman" w:hAnsi="Times New Roman"/>
          <w:sz w:val="20"/>
          <w:szCs w:val="20"/>
          <w:lang w:val="ro-RO"/>
        </w:rPr>
        <w:t>3</w:t>
      </w:r>
      <w:r w:rsidR="00D40F02" w:rsidRPr="006858E6">
        <w:rPr>
          <w:rFonts w:ascii="Times New Roman" w:hAnsi="Times New Roman"/>
          <w:sz w:val="20"/>
          <w:szCs w:val="20"/>
          <w:lang w:val="ro-RO"/>
        </w:rPr>
        <w:t>:00</w:t>
      </w:r>
    </w:p>
    <w:p w14:paraId="5C2498D7" w14:textId="051F9157" w:rsidR="00B22D97" w:rsidRPr="006858E6" w:rsidRDefault="006D0A29" w:rsidP="00B22D97">
      <w:pPr>
        <w:pStyle w:val="ListParagraph"/>
        <w:numPr>
          <w:ilvl w:val="0"/>
          <w:numId w:val="2"/>
        </w:numPr>
        <w:spacing w:after="0" w:line="240" w:lineRule="auto"/>
        <w:jc w:val="both"/>
        <w:rPr>
          <w:rFonts w:ascii="Times New Roman" w:eastAsia="Times New Roman" w:hAnsi="Times New Roman"/>
          <w:iCs/>
          <w:sz w:val="20"/>
          <w:szCs w:val="20"/>
          <w:lang w:val="ro-RO"/>
        </w:rPr>
      </w:pPr>
      <w:r w:rsidRPr="006858E6">
        <w:rPr>
          <w:rFonts w:ascii="Times New Roman" w:hAnsi="Times New Roman"/>
          <w:sz w:val="20"/>
          <w:szCs w:val="20"/>
          <w:lang w:val="ro-RO"/>
        </w:rPr>
        <w:t>Adresa la care</w:t>
      </w:r>
      <w:r w:rsidR="00DB0689" w:rsidRPr="006858E6">
        <w:rPr>
          <w:rFonts w:ascii="Times New Roman" w:hAnsi="Times New Roman"/>
          <w:sz w:val="20"/>
          <w:szCs w:val="20"/>
          <w:lang w:val="ro-RO"/>
        </w:rPr>
        <w:t xml:space="preserve"> se transmit ofertele: </w:t>
      </w:r>
      <w:r w:rsidR="00B22D97" w:rsidRPr="006858E6">
        <w:rPr>
          <w:rFonts w:ascii="Times New Roman" w:hAnsi="Times New Roman"/>
          <w:sz w:val="20"/>
          <w:szCs w:val="20"/>
          <w:lang w:val="ro-RO"/>
        </w:rPr>
        <w:t xml:space="preserve">pe adresa de email </w:t>
      </w:r>
      <w:hyperlink r:id="rId9" w:history="1">
        <w:r w:rsidR="009B58D4" w:rsidRPr="006858E6">
          <w:rPr>
            <w:rStyle w:val="Hyperlink"/>
            <w:rFonts w:ascii="Times New Roman" w:hAnsi="Times New Roman"/>
            <w:sz w:val="20"/>
            <w:szCs w:val="20"/>
            <w:lang w:val="ro-RO"/>
          </w:rPr>
          <w:t>adumitrescu.achizitii@gmail.com</w:t>
        </w:r>
      </w:hyperlink>
      <w:r w:rsidR="00B22D97" w:rsidRPr="006858E6">
        <w:rPr>
          <w:rFonts w:ascii="Times New Roman" w:hAnsi="Times New Roman"/>
          <w:sz w:val="20"/>
          <w:szCs w:val="20"/>
          <w:lang w:val="ro-RO"/>
        </w:rPr>
        <w:t xml:space="preserve"> </w:t>
      </w:r>
      <w:r w:rsidR="00FA4024">
        <w:rPr>
          <w:rFonts w:ascii="Times New Roman" w:hAnsi="Times New Roman"/>
          <w:sz w:val="20"/>
          <w:szCs w:val="20"/>
          <w:lang w:val="ro-RO"/>
        </w:rPr>
        <w:t xml:space="preserve"> </w:t>
      </w:r>
      <w:r w:rsidR="00B22D97" w:rsidRPr="006858E6">
        <w:rPr>
          <w:rFonts w:ascii="Times New Roman" w:hAnsi="Times New Roman"/>
          <w:sz w:val="20"/>
          <w:szCs w:val="20"/>
          <w:lang w:val="ro-RO"/>
        </w:rPr>
        <w:t xml:space="preserve">pana la data limita, urmand ca dupa stabilirea ofertei castigatoare, la semnarea </w:t>
      </w:r>
      <w:r w:rsidR="00A7252A" w:rsidRPr="006858E6">
        <w:rPr>
          <w:rFonts w:ascii="Times New Roman" w:hAnsi="Times New Roman"/>
          <w:sz w:val="20"/>
          <w:szCs w:val="20"/>
          <w:lang w:val="ro-RO"/>
        </w:rPr>
        <w:t>acordului cadru</w:t>
      </w:r>
      <w:r w:rsidR="00B22D97" w:rsidRPr="006858E6">
        <w:rPr>
          <w:rFonts w:ascii="Times New Roman" w:hAnsi="Times New Roman"/>
          <w:sz w:val="20"/>
          <w:szCs w:val="20"/>
          <w:lang w:val="ro-RO"/>
        </w:rPr>
        <w:t xml:space="preserve"> sa se predea si documentele in original/copie cf cu originalul. </w:t>
      </w:r>
    </w:p>
    <w:p w14:paraId="03085BB5" w14:textId="77777777" w:rsidR="004513F6" w:rsidRPr="006858E6" w:rsidRDefault="004513F6" w:rsidP="00B22D97">
      <w:pPr>
        <w:pStyle w:val="ListParagraph"/>
        <w:numPr>
          <w:ilvl w:val="0"/>
          <w:numId w:val="2"/>
        </w:numPr>
        <w:spacing w:after="0" w:line="240" w:lineRule="auto"/>
        <w:jc w:val="both"/>
        <w:rPr>
          <w:rFonts w:ascii="Times New Roman" w:eastAsia="Times New Roman" w:hAnsi="Times New Roman"/>
          <w:iCs/>
          <w:sz w:val="20"/>
          <w:szCs w:val="20"/>
          <w:lang w:val="ro-RO"/>
        </w:rPr>
      </w:pPr>
      <w:r w:rsidRPr="006858E6">
        <w:rPr>
          <w:rFonts w:ascii="Times New Roman" w:hAnsi="Times New Roman"/>
          <w:sz w:val="20"/>
          <w:szCs w:val="20"/>
          <w:lang w:val="ro-RO"/>
        </w:rPr>
        <w:t>Toate documentele ce formeaza oferta vor fi semnate si stampilate in original, iar copiile dupa diferite documente vor fi stampilate si semnate ”conform cu originalul”.</w:t>
      </w:r>
    </w:p>
    <w:p w14:paraId="72B2DBEF" w14:textId="77777777" w:rsidR="006D0A29" w:rsidRPr="006858E6" w:rsidRDefault="006D0A29" w:rsidP="006D0A29">
      <w:pPr>
        <w:pStyle w:val="ListParagraph"/>
        <w:numPr>
          <w:ilvl w:val="0"/>
          <w:numId w:val="2"/>
        </w:numPr>
        <w:spacing w:after="0" w:line="240" w:lineRule="auto"/>
        <w:jc w:val="both"/>
        <w:rPr>
          <w:rFonts w:ascii="Times New Roman" w:eastAsia="Times New Roman" w:hAnsi="Times New Roman"/>
          <w:iCs/>
          <w:sz w:val="20"/>
          <w:szCs w:val="20"/>
          <w:lang w:val="ro-RO"/>
        </w:rPr>
      </w:pPr>
      <w:r w:rsidRPr="006858E6">
        <w:rPr>
          <w:rFonts w:ascii="Times New Roman" w:hAnsi="Times New Roman"/>
          <w:sz w:val="20"/>
          <w:szCs w:val="20"/>
          <w:lang w:val="ro-RO"/>
        </w:rPr>
        <w:t>Limba in care trebuie</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redactate</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ofertele: limba</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romana.</w:t>
      </w:r>
    </w:p>
    <w:p w14:paraId="52AC4DF8" w14:textId="77777777" w:rsidR="006D0A29" w:rsidRPr="006858E6" w:rsidRDefault="006D0A29" w:rsidP="006D0A29">
      <w:pPr>
        <w:pStyle w:val="ListParagraph"/>
        <w:numPr>
          <w:ilvl w:val="0"/>
          <w:numId w:val="2"/>
        </w:numPr>
        <w:spacing w:after="0" w:line="240" w:lineRule="auto"/>
        <w:jc w:val="both"/>
        <w:rPr>
          <w:rFonts w:ascii="Times New Roman" w:eastAsia="Times New Roman" w:hAnsi="Times New Roman"/>
          <w:iCs/>
          <w:sz w:val="20"/>
          <w:szCs w:val="20"/>
          <w:lang w:val="ro-RO"/>
        </w:rPr>
      </w:pPr>
      <w:r w:rsidRPr="006858E6">
        <w:rPr>
          <w:rFonts w:ascii="Times New Roman" w:hAnsi="Times New Roman"/>
          <w:sz w:val="20"/>
          <w:szCs w:val="20"/>
          <w:lang w:val="ro-RO"/>
        </w:rPr>
        <w:t>Perioada de timp in care ofertantul</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trebuie</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sa</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isi</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mentina</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 xml:space="preserve">oferta: </w:t>
      </w:r>
      <w:r w:rsidR="006314C7" w:rsidRPr="006858E6">
        <w:rPr>
          <w:rFonts w:ascii="Times New Roman" w:hAnsi="Times New Roman"/>
          <w:sz w:val="20"/>
          <w:szCs w:val="20"/>
          <w:lang w:val="ro-RO"/>
        </w:rPr>
        <w:t>3</w:t>
      </w:r>
      <w:r w:rsidRPr="006858E6">
        <w:rPr>
          <w:rFonts w:ascii="Times New Roman" w:hAnsi="Times New Roman"/>
          <w:sz w:val="20"/>
          <w:szCs w:val="20"/>
          <w:lang w:val="ro-RO"/>
        </w:rPr>
        <w:t xml:space="preserve">0 de zile, </w:t>
      </w:r>
      <w:r w:rsidR="00DB0689" w:rsidRPr="006858E6">
        <w:rPr>
          <w:rFonts w:ascii="Times New Roman" w:hAnsi="Times New Roman"/>
          <w:sz w:val="20"/>
          <w:szCs w:val="20"/>
          <w:lang w:val="ro-RO"/>
        </w:rPr>
        <w:t>de la data limita de depunere a ofertei.</w:t>
      </w:r>
    </w:p>
    <w:p w14:paraId="37381476" w14:textId="4A906D41" w:rsidR="006D0A29" w:rsidRPr="006858E6" w:rsidRDefault="006D0A29" w:rsidP="006D0A29">
      <w:pPr>
        <w:pStyle w:val="ListParagraph"/>
        <w:numPr>
          <w:ilvl w:val="0"/>
          <w:numId w:val="2"/>
        </w:numPr>
        <w:spacing w:after="0" w:line="240" w:lineRule="auto"/>
        <w:jc w:val="both"/>
        <w:rPr>
          <w:rFonts w:ascii="Times New Roman" w:eastAsia="Times New Roman" w:hAnsi="Times New Roman"/>
          <w:iCs/>
          <w:sz w:val="20"/>
          <w:szCs w:val="20"/>
          <w:lang w:val="ro-RO"/>
        </w:rPr>
      </w:pPr>
      <w:r w:rsidRPr="006858E6">
        <w:rPr>
          <w:rFonts w:ascii="Times New Roman" w:hAnsi="Times New Roman"/>
          <w:sz w:val="20"/>
          <w:szCs w:val="20"/>
          <w:lang w:val="ro-RO"/>
        </w:rPr>
        <w:t>Criteriul de atribuire: pretul</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cel</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mai</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scazut, in conditiile</w:t>
      </w:r>
      <w:r w:rsidR="0028421A" w:rsidRPr="006858E6">
        <w:rPr>
          <w:rFonts w:ascii="Times New Roman" w:hAnsi="Times New Roman"/>
          <w:sz w:val="20"/>
          <w:szCs w:val="20"/>
          <w:lang w:val="ro-RO"/>
        </w:rPr>
        <w:t xml:space="preserve"> </w:t>
      </w:r>
      <w:r w:rsidRPr="006858E6">
        <w:rPr>
          <w:rFonts w:ascii="Times New Roman" w:hAnsi="Times New Roman"/>
          <w:sz w:val="20"/>
          <w:szCs w:val="20"/>
          <w:lang w:val="ro-RO"/>
        </w:rPr>
        <w:t>respectarii</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cerintelor</w:t>
      </w:r>
      <w:r w:rsidR="00DB0689" w:rsidRPr="006858E6">
        <w:rPr>
          <w:rFonts w:ascii="Times New Roman" w:hAnsi="Times New Roman"/>
          <w:sz w:val="20"/>
          <w:szCs w:val="20"/>
          <w:lang w:val="ro-RO"/>
        </w:rPr>
        <w:t xml:space="preserve"> </w:t>
      </w:r>
      <w:r w:rsidRPr="006858E6">
        <w:rPr>
          <w:rFonts w:ascii="Times New Roman" w:hAnsi="Times New Roman"/>
          <w:sz w:val="20"/>
          <w:szCs w:val="20"/>
          <w:lang w:val="ro-RO"/>
        </w:rPr>
        <w:t>minime din caietul de sarcini.</w:t>
      </w:r>
    </w:p>
    <w:p w14:paraId="4C6C161D" w14:textId="20F03396" w:rsidR="00451E42" w:rsidRPr="00451E42" w:rsidRDefault="00FE19DB" w:rsidP="00BF251F">
      <w:pPr>
        <w:pStyle w:val="ListParagraph"/>
        <w:numPr>
          <w:ilvl w:val="0"/>
          <w:numId w:val="2"/>
        </w:numPr>
        <w:spacing w:after="0" w:line="240" w:lineRule="auto"/>
        <w:jc w:val="both"/>
        <w:rPr>
          <w:rFonts w:ascii="Times New Roman" w:eastAsia="Times New Roman" w:hAnsi="Times New Roman"/>
          <w:iCs/>
          <w:sz w:val="20"/>
          <w:szCs w:val="20"/>
          <w:lang w:val="ro-RO"/>
        </w:rPr>
      </w:pPr>
      <w:r w:rsidRPr="006858E6">
        <w:rPr>
          <w:rFonts w:ascii="Times New Roman" w:hAnsi="Times New Roman"/>
          <w:sz w:val="20"/>
          <w:szCs w:val="20"/>
          <w:lang w:val="ro-RO"/>
        </w:rPr>
        <w:t>Oferta se va depune</w:t>
      </w:r>
      <w:r w:rsidR="006314C7" w:rsidRPr="006858E6">
        <w:rPr>
          <w:rFonts w:ascii="Times New Roman" w:hAnsi="Times New Roman"/>
          <w:sz w:val="20"/>
          <w:szCs w:val="20"/>
          <w:lang w:val="ro-RO"/>
        </w:rPr>
        <w:t xml:space="preserve"> </w:t>
      </w:r>
      <w:r w:rsidR="00451E42">
        <w:rPr>
          <w:rFonts w:ascii="Times New Roman" w:hAnsi="Times New Roman"/>
          <w:sz w:val="20"/>
          <w:szCs w:val="20"/>
          <w:lang w:val="ro-RO"/>
        </w:rPr>
        <w:t xml:space="preserve">pe </w:t>
      </w:r>
      <w:r w:rsidR="004C57D6" w:rsidRPr="006858E6">
        <w:rPr>
          <w:rFonts w:ascii="Times New Roman" w:hAnsi="Times New Roman"/>
          <w:sz w:val="20"/>
          <w:szCs w:val="20"/>
          <w:lang w:val="ro-RO"/>
        </w:rPr>
        <w:t>ca</w:t>
      </w:r>
      <w:r w:rsidR="006314C7" w:rsidRPr="006858E6">
        <w:rPr>
          <w:rFonts w:ascii="Times New Roman" w:hAnsi="Times New Roman"/>
          <w:sz w:val="20"/>
          <w:szCs w:val="20"/>
          <w:lang w:val="ro-RO"/>
        </w:rPr>
        <w:t>ntitate</w:t>
      </w:r>
      <w:r w:rsidR="004C57D6" w:rsidRPr="006858E6">
        <w:rPr>
          <w:rFonts w:ascii="Times New Roman" w:hAnsi="Times New Roman"/>
          <w:sz w:val="20"/>
          <w:szCs w:val="20"/>
          <w:lang w:val="ro-RO"/>
        </w:rPr>
        <w:t xml:space="preserve">a maxima pe care </w:t>
      </w:r>
      <w:r w:rsidR="00451E42">
        <w:rPr>
          <w:rFonts w:ascii="Times New Roman" w:hAnsi="Times New Roman"/>
          <w:sz w:val="20"/>
          <w:szCs w:val="20"/>
          <w:lang w:val="ro-RO"/>
        </w:rPr>
        <w:t>autoritatea o solicita</w:t>
      </w:r>
      <w:r w:rsidR="006314C7" w:rsidRPr="006858E6">
        <w:rPr>
          <w:rFonts w:ascii="Times New Roman" w:hAnsi="Times New Roman"/>
          <w:sz w:val="20"/>
          <w:szCs w:val="20"/>
          <w:lang w:val="ro-RO"/>
        </w:rPr>
        <w:t>.</w:t>
      </w:r>
      <w:r w:rsidR="004C57D6" w:rsidRPr="006858E6">
        <w:rPr>
          <w:rFonts w:ascii="Times New Roman" w:hAnsi="Times New Roman"/>
          <w:sz w:val="20"/>
          <w:szCs w:val="20"/>
          <w:lang w:val="ro-RO"/>
        </w:rPr>
        <w:t xml:space="preserve"> </w:t>
      </w:r>
    </w:p>
    <w:p w14:paraId="1433A3F9" w14:textId="77777777" w:rsidR="00451E42" w:rsidRDefault="00451E42" w:rsidP="00451E42">
      <w:pPr>
        <w:jc w:val="both"/>
        <w:rPr>
          <w:iCs/>
        </w:rPr>
      </w:pPr>
    </w:p>
    <w:p w14:paraId="0ABD146D" w14:textId="77777777" w:rsidR="00451E42" w:rsidRDefault="00451E42" w:rsidP="00451E42">
      <w:pPr>
        <w:jc w:val="both"/>
        <w:rPr>
          <w:iCs/>
        </w:rPr>
      </w:pPr>
    </w:p>
    <w:p w14:paraId="345618A8" w14:textId="77777777" w:rsidR="00451E42" w:rsidRPr="00451E42" w:rsidRDefault="00451E42" w:rsidP="00451E42">
      <w:pPr>
        <w:jc w:val="both"/>
        <w:rPr>
          <w:iCs/>
        </w:rPr>
      </w:pPr>
    </w:p>
    <w:p w14:paraId="60774403" w14:textId="77777777" w:rsidR="007D7987" w:rsidRPr="006858E6" w:rsidRDefault="007D7987" w:rsidP="007D7987">
      <w:pPr>
        <w:pStyle w:val="ListParagraph"/>
        <w:numPr>
          <w:ilvl w:val="0"/>
          <w:numId w:val="2"/>
        </w:numPr>
        <w:spacing w:after="0" w:line="240" w:lineRule="auto"/>
        <w:jc w:val="both"/>
        <w:rPr>
          <w:rFonts w:ascii="Times New Roman" w:eastAsia="Times New Roman" w:hAnsi="Times New Roman"/>
          <w:iCs/>
          <w:sz w:val="20"/>
          <w:szCs w:val="20"/>
          <w:lang w:val="ro-RO"/>
        </w:rPr>
      </w:pPr>
      <w:r w:rsidRPr="006858E6">
        <w:rPr>
          <w:rFonts w:ascii="Times New Roman" w:eastAsia="Times New Roman" w:hAnsi="Times New Roman"/>
          <w:iCs/>
          <w:sz w:val="20"/>
          <w:szCs w:val="20"/>
          <w:lang w:val="ro-RO"/>
        </w:rPr>
        <w:t>In sustinerea situatiei personale a ofertantului, se vor</w:t>
      </w:r>
      <w:r w:rsidR="0028421A" w:rsidRPr="006858E6">
        <w:rPr>
          <w:rFonts w:ascii="Times New Roman" w:eastAsia="Times New Roman" w:hAnsi="Times New Roman"/>
          <w:iCs/>
          <w:sz w:val="20"/>
          <w:szCs w:val="20"/>
          <w:lang w:val="ro-RO"/>
        </w:rPr>
        <w:t xml:space="preserve"> </w:t>
      </w:r>
      <w:r w:rsidRPr="006858E6">
        <w:rPr>
          <w:rFonts w:ascii="Times New Roman" w:eastAsia="Times New Roman" w:hAnsi="Times New Roman"/>
          <w:iCs/>
          <w:sz w:val="20"/>
          <w:szCs w:val="20"/>
          <w:lang w:val="ro-RO"/>
        </w:rPr>
        <w:t>depune:</w:t>
      </w:r>
    </w:p>
    <w:p w14:paraId="5A79008E" w14:textId="77777777" w:rsidR="007D7987" w:rsidRPr="006858E6" w:rsidRDefault="0028421A" w:rsidP="0028421A">
      <w:pPr>
        <w:pStyle w:val="ListParagraph"/>
        <w:numPr>
          <w:ilvl w:val="0"/>
          <w:numId w:val="1"/>
        </w:numPr>
        <w:spacing w:after="0" w:line="240" w:lineRule="auto"/>
        <w:jc w:val="both"/>
        <w:rPr>
          <w:rFonts w:ascii="Times New Roman" w:hAnsi="Times New Roman"/>
          <w:bCs/>
          <w:sz w:val="20"/>
          <w:szCs w:val="20"/>
          <w:shd w:val="clear" w:color="auto" w:fill="FFFFFF"/>
          <w:lang w:val="ro-RO"/>
        </w:rPr>
      </w:pPr>
      <w:r w:rsidRPr="006858E6">
        <w:rPr>
          <w:rFonts w:ascii="Times New Roman" w:hAnsi="Times New Roman"/>
          <w:b/>
          <w:bCs/>
          <w:sz w:val="20"/>
          <w:szCs w:val="20"/>
          <w:shd w:val="clear" w:color="auto" w:fill="FFFFFF"/>
          <w:lang w:val="ro-RO"/>
        </w:rPr>
        <w:t xml:space="preserve">declaratia privind neincadrarea in situatiile prevazute la </w:t>
      </w:r>
      <w:r w:rsidR="007D7987" w:rsidRPr="006858E6">
        <w:rPr>
          <w:rFonts w:ascii="Times New Roman" w:hAnsi="Times New Roman"/>
          <w:b/>
          <w:bCs/>
          <w:sz w:val="20"/>
          <w:szCs w:val="20"/>
          <w:shd w:val="clear" w:color="auto" w:fill="FFFFFF"/>
          <w:lang w:val="ro-RO"/>
        </w:rPr>
        <w:t>art. 164, art.165 si art. 167</w:t>
      </w:r>
      <w:r w:rsidR="007D7987" w:rsidRPr="006858E6">
        <w:rPr>
          <w:rFonts w:ascii="Times New Roman" w:hAnsi="Times New Roman"/>
          <w:bCs/>
          <w:sz w:val="20"/>
          <w:szCs w:val="20"/>
          <w:shd w:val="clear" w:color="auto" w:fill="FFFFFF"/>
          <w:lang w:val="ro-RO"/>
        </w:rPr>
        <w:t xml:space="preserve"> din Legea nr. 98/2016. Modalitatea prin care poate fi demonstrata </w:t>
      </w:r>
      <w:r w:rsidR="00012F36" w:rsidRPr="006858E6">
        <w:rPr>
          <w:rFonts w:ascii="Times New Roman" w:hAnsi="Times New Roman"/>
          <w:bCs/>
          <w:sz w:val="20"/>
          <w:szCs w:val="20"/>
          <w:shd w:val="clear" w:color="auto" w:fill="FFFFFF"/>
          <w:lang w:val="ro-RO"/>
        </w:rPr>
        <w:t>i</w:t>
      </w:r>
      <w:r w:rsidR="007D7987" w:rsidRPr="006858E6">
        <w:rPr>
          <w:rFonts w:ascii="Times New Roman" w:hAnsi="Times New Roman"/>
          <w:bCs/>
          <w:sz w:val="20"/>
          <w:szCs w:val="20"/>
          <w:shd w:val="clear" w:color="auto" w:fill="FFFFFF"/>
          <w:lang w:val="ro-RO"/>
        </w:rPr>
        <w:t>ndeplinirea cerintei: se va completa declaratia atasata prezentei documentatii;</w:t>
      </w:r>
    </w:p>
    <w:p w14:paraId="29135307" w14:textId="1CF7A94D" w:rsidR="00AA5236" w:rsidRPr="006858E6" w:rsidRDefault="0028421A" w:rsidP="004659B9">
      <w:pPr>
        <w:pStyle w:val="ListParagraph"/>
        <w:numPr>
          <w:ilvl w:val="0"/>
          <w:numId w:val="2"/>
        </w:numPr>
        <w:spacing w:after="0" w:line="240" w:lineRule="auto"/>
        <w:jc w:val="both"/>
        <w:rPr>
          <w:rFonts w:ascii="Times New Roman" w:eastAsia="Times New Roman" w:hAnsi="Times New Roman"/>
          <w:iCs/>
          <w:sz w:val="20"/>
          <w:szCs w:val="20"/>
          <w:lang w:val="ro-RO"/>
        </w:rPr>
      </w:pPr>
      <w:r w:rsidRPr="006858E6">
        <w:rPr>
          <w:rFonts w:ascii="Times New Roman" w:hAnsi="Times New Roman"/>
          <w:b/>
          <w:sz w:val="20"/>
          <w:szCs w:val="20"/>
          <w:lang w:val="ro-RO"/>
        </w:rPr>
        <w:t>Declarație privind evitarea conflictului de interese în conformitate cu prevederile art. 59-60</w:t>
      </w:r>
      <w:r w:rsidRPr="006858E6">
        <w:rPr>
          <w:rFonts w:ascii="Times New Roman" w:hAnsi="Times New Roman"/>
          <w:sz w:val="20"/>
          <w:szCs w:val="20"/>
          <w:lang w:val="ro-RO"/>
        </w:rPr>
        <w:t xml:space="preserve"> din </w:t>
      </w:r>
      <w:r w:rsidR="007D2960" w:rsidRPr="006858E6">
        <w:rPr>
          <w:rFonts w:ascii="Times New Roman" w:hAnsi="Times New Roman"/>
          <w:sz w:val="20"/>
          <w:szCs w:val="20"/>
          <w:lang w:val="ro-RO"/>
        </w:rPr>
        <w:t xml:space="preserve">Legea nr. 98/2016. Persoanele cu functii de conducere si decizie din cadrul autoritatii contractante sunt: </w:t>
      </w:r>
      <w:r w:rsidR="00AA5236" w:rsidRPr="006858E6">
        <w:rPr>
          <w:rFonts w:ascii="Times New Roman" w:hAnsi="Times New Roman"/>
          <w:sz w:val="20"/>
          <w:szCs w:val="20"/>
          <w:lang w:val="ro-RO"/>
        </w:rPr>
        <w:t xml:space="preserve">Irina Deleanu – Presedinte, </w:t>
      </w:r>
      <w:r w:rsidR="00FE5087" w:rsidRPr="006858E6">
        <w:rPr>
          <w:rFonts w:ascii="Times New Roman" w:hAnsi="Times New Roman"/>
          <w:sz w:val="20"/>
          <w:szCs w:val="20"/>
          <w:lang w:val="ro-RO"/>
        </w:rPr>
        <w:t>Madalin Badea</w:t>
      </w:r>
      <w:r w:rsidR="00AA5236" w:rsidRPr="006858E6">
        <w:rPr>
          <w:rFonts w:ascii="Times New Roman" w:hAnsi="Times New Roman"/>
          <w:sz w:val="20"/>
          <w:szCs w:val="20"/>
          <w:lang w:val="ro-RO"/>
        </w:rPr>
        <w:t xml:space="preserve"> -Secretar General, Gabriela Barbu – Contabil sef, Alina Ionela Dumitrescu - Responsabil Achizitii Publice, </w:t>
      </w:r>
      <w:r w:rsidR="00E15B27" w:rsidRPr="006858E6">
        <w:rPr>
          <w:rFonts w:ascii="Times New Roman" w:hAnsi="Times New Roman"/>
          <w:sz w:val="20"/>
          <w:szCs w:val="20"/>
          <w:lang w:val="ro-RO"/>
        </w:rPr>
        <w:t xml:space="preserve">Adriana </w:t>
      </w:r>
      <w:r w:rsidR="008E7AA5" w:rsidRPr="006858E6">
        <w:rPr>
          <w:rFonts w:ascii="Times New Roman" w:hAnsi="Times New Roman"/>
          <w:sz w:val="20"/>
          <w:szCs w:val="20"/>
          <w:lang w:val="ro-RO"/>
        </w:rPr>
        <w:t>Cecilia Mitroi</w:t>
      </w:r>
      <w:r w:rsidR="00AA5236" w:rsidRPr="006858E6">
        <w:rPr>
          <w:rFonts w:ascii="Times New Roman" w:hAnsi="Times New Roman"/>
          <w:sz w:val="20"/>
          <w:szCs w:val="20"/>
          <w:lang w:val="ro-RO"/>
        </w:rPr>
        <w:t xml:space="preserve"> – Referent de Specialitate, Silviu Corin Radoi – Referent</w:t>
      </w:r>
      <w:r w:rsidR="008E7AA5" w:rsidRPr="006858E6">
        <w:rPr>
          <w:rFonts w:ascii="Times New Roman" w:hAnsi="Times New Roman"/>
          <w:sz w:val="20"/>
          <w:szCs w:val="20"/>
          <w:lang w:val="ro-RO"/>
        </w:rPr>
        <w:t xml:space="preserve"> de specialitate.</w:t>
      </w:r>
    </w:p>
    <w:p w14:paraId="64B7EC49" w14:textId="0C26017A" w:rsidR="007D7987" w:rsidRPr="006858E6" w:rsidRDefault="007D7987" w:rsidP="004659B9">
      <w:pPr>
        <w:pStyle w:val="ListParagraph"/>
        <w:numPr>
          <w:ilvl w:val="0"/>
          <w:numId w:val="2"/>
        </w:numPr>
        <w:spacing w:after="0" w:line="240" w:lineRule="auto"/>
        <w:jc w:val="both"/>
        <w:rPr>
          <w:rFonts w:ascii="Times New Roman" w:eastAsia="Times New Roman" w:hAnsi="Times New Roman"/>
          <w:iCs/>
          <w:sz w:val="20"/>
          <w:szCs w:val="20"/>
          <w:lang w:val="ro-RO"/>
        </w:rPr>
      </w:pPr>
      <w:r w:rsidRPr="006858E6">
        <w:rPr>
          <w:rFonts w:ascii="Times New Roman" w:hAnsi="Times New Roman"/>
          <w:sz w:val="20"/>
          <w:szCs w:val="20"/>
          <w:lang w:val="ro-RO"/>
        </w:rPr>
        <w:t>In sustinerea</w:t>
      </w:r>
      <w:r w:rsidR="0028421A" w:rsidRPr="006858E6">
        <w:rPr>
          <w:rFonts w:ascii="Times New Roman" w:hAnsi="Times New Roman"/>
          <w:sz w:val="20"/>
          <w:szCs w:val="20"/>
          <w:lang w:val="ro-RO"/>
        </w:rPr>
        <w:t xml:space="preserve"> </w:t>
      </w:r>
      <w:r w:rsidRPr="006858E6">
        <w:rPr>
          <w:rFonts w:ascii="Times New Roman" w:hAnsi="Times New Roman"/>
          <w:sz w:val="20"/>
          <w:szCs w:val="20"/>
          <w:lang w:val="ro-RO"/>
        </w:rPr>
        <w:t>capacitatii de exercitare a activitatii</w:t>
      </w:r>
      <w:r w:rsidR="008C64C6" w:rsidRPr="006858E6">
        <w:rPr>
          <w:rFonts w:ascii="Times New Roman" w:hAnsi="Times New Roman"/>
          <w:sz w:val="20"/>
          <w:szCs w:val="20"/>
          <w:lang w:val="ro-RO"/>
        </w:rPr>
        <w:t xml:space="preserve"> </w:t>
      </w:r>
      <w:r w:rsidRPr="006858E6">
        <w:rPr>
          <w:rFonts w:ascii="Times New Roman" w:hAnsi="Times New Roman"/>
          <w:sz w:val="20"/>
          <w:szCs w:val="20"/>
          <w:lang w:val="ro-RO"/>
        </w:rPr>
        <w:t>profesionale se vor</w:t>
      </w:r>
      <w:r w:rsidR="00472D5E" w:rsidRPr="006858E6">
        <w:rPr>
          <w:rFonts w:ascii="Times New Roman" w:hAnsi="Times New Roman"/>
          <w:sz w:val="20"/>
          <w:szCs w:val="20"/>
          <w:lang w:val="ro-RO"/>
        </w:rPr>
        <w:t xml:space="preserve"> </w:t>
      </w:r>
      <w:r w:rsidRPr="006858E6">
        <w:rPr>
          <w:rFonts w:ascii="Times New Roman" w:hAnsi="Times New Roman"/>
          <w:sz w:val="20"/>
          <w:szCs w:val="20"/>
          <w:lang w:val="ro-RO"/>
        </w:rPr>
        <w:t>depune:</w:t>
      </w:r>
    </w:p>
    <w:p w14:paraId="7EF09F3B" w14:textId="77777777" w:rsidR="00CD5093" w:rsidRPr="006858E6" w:rsidRDefault="007D7987" w:rsidP="00CE4D0C">
      <w:pPr>
        <w:pStyle w:val="ListParagraph"/>
        <w:numPr>
          <w:ilvl w:val="1"/>
          <w:numId w:val="2"/>
        </w:numPr>
        <w:spacing w:after="0" w:line="240" w:lineRule="auto"/>
        <w:rPr>
          <w:rFonts w:ascii="Times New Roman" w:eastAsia="Times New Roman" w:hAnsi="Times New Roman"/>
          <w:iCs/>
          <w:sz w:val="20"/>
          <w:szCs w:val="20"/>
          <w:lang w:val="ro-RO"/>
        </w:rPr>
      </w:pPr>
      <w:r w:rsidRPr="006858E6">
        <w:rPr>
          <w:rFonts w:ascii="Times New Roman" w:hAnsi="Times New Roman"/>
          <w:b/>
          <w:sz w:val="20"/>
          <w:szCs w:val="20"/>
          <w:lang w:val="ro-RO"/>
        </w:rPr>
        <w:t>Certificat Constatator</w:t>
      </w:r>
      <w:r w:rsidR="0028421A" w:rsidRPr="006858E6">
        <w:rPr>
          <w:rFonts w:ascii="Times New Roman" w:hAnsi="Times New Roman"/>
          <w:b/>
          <w:sz w:val="20"/>
          <w:szCs w:val="20"/>
          <w:lang w:val="ro-RO"/>
        </w:rPr>
        <w:t xml:space="preserve"> </w:t>
      </w:r>
      <w:r w:rsidRPr="006858E6">
        <w:rPr>
          <w:rFonts w:ascii="Times New Roman" w:hAnsi="Times New Roman"/>
          <w:b/>
          <w:sz w:val="20"/>
          <w:szCs w:val="20"/>
          <w:lang w:val="ro-RO"/>
        </w:rPr>
        <w:t>eliberat de Ministerul Justitiei - Oficiul National al Registrului Comertului</w:t>
      </w:r>
      <w:r w:rsidRPr="006858E6">
        <w:rPr>
          <w:rFonts w:ascii="Times New Roman" w:hAnsi="Times New Roman"/>
          <w:sz w:val="20"/>
          <w:szCs w:val="20"/>
          <w:lang w:val="ro-RO"/>
        </w:rPr>
        <w:t xml:space="preserve"> sau echivalent, din care sa rezulte obiectul de activitate.</w:t>
      </w:r>
      <w:r w:rsidRPr="006858E6">
        <w:rPr>
          <w:rStyle w:val="apple-converted-space"/>
          <w:rFonts w:ascii="Times New Roman" w:hAnsi="Times New Roman"/>
          <w:sz w:val="20"/>
          <w:szCs w:val="20"/>
          <w:lang w:val="ro-RO"/>
        </w:rPr>
        <w:t> </w:t>
      </w:r>
      <w:r w:rsidRPr="006858E6">
        <w:rPr>
          <w:rFonts w:ascii="Times New Roman" w:hAnsi="Times New Roman"/>
          <w:sz w:val="20"/>
          <w:szCs w:val="20"/>
          <w:lang w:val="ro-RO"/>
        </w:rPr>
        <w:br/>
        <w:t>Operatorul economic ofertant (participant în nume propriu, liderul asocierii si asociatii) ce depune oferta trebuie sa dovedeasca o forma de înregistrare în conditiile legii din tara de rezidenta, din care sa</w:t>
      </w:r>
      <w:r w:rsidR="0028421A" w:rsidRPr="006858E6">
        <w:rPr>
          <w:rFonts w:ascii="Times New Roman" w:hAnsi="Times New Roman"/>
          <w:sz w:val="20"/>
          <w:szCs w:val="20"/>
          <w:lang w:val="ro-RO"/>
        </w:rPr>
        <w:t xml:space="preserve"> </w:t>
      </w:r>
      <w:r w:rsidRPr="006858E6">
        <w:rPr>
          <w:rFonts w:ascii="Times New Roman" w:hAnsi="Times New Roman"/>
          <w:sz w:val="20"/>
          <w:szCs w:val="20"/>
          <w:lang w:val="ro-RO"/>
        </w:rPr>
        <w:t>reiasa forma de înregistrare/atestare ori apartenenta din punct de vedere profesional, precum si obiectul de activitate.</w:t>
      </w:r>
      <w:r w:rsidRPr="006858E6">
        <w:rPr>
          <w:rStyle w:val="apple-converted-space"/>
          <w:rFonts w:ascii="Times New Roman" w:hAnsi="Times New Roman"/>
          <w:sz w:val="20"/>
          <w:szCs w:val="20"/>
          <w:lang w:val="ro-RO"/>
        </w:rPr>
        <w:t> </w:t>
      </w:r>
    </w:p>
    <w:p w14:paraId="70199E28" w14:textId="77777777" w:rsidR="007D7987" w:rsidRPr="006858E6" w:rsidRDefault="007D7987" w:rsidP="007D7987">
      <w:pPr>
        <w:pStyle w:val="ListParagraph"/>
        <w:numPr>
          <w:ilvl w:val="1"/>
          <w:numId w:val="2"/>
        </w:numPr>
        <w:spacing w:after="0" w:line="240" w:lineRule="auto"/>
        <w:jc w:val="both"/>
        <w:rPr>
          <w:rFonts w:ascii="Times New Roman" w:eastAsia="Times New Roman" w:hAnsi="Times New Roman"/>
          <w:iCs/>
          <w:sz w:val="20"/>
          <w:szCs w:val="20"/>
          <w:lang w:val="ro-RO"/>
        </w:rPr>
      </w:pPr>
      <w:r w:rsidRPr="006858E6">
        <w:rPr>
          <w:rFonts w:ascii="Times New Roman" w:hAnsi="Times New Roman"/>
          <w:b/>
          <w:sz w:val="20"/>
          <w:szCs w:val="20"/>
          <w:lang w:val="ro-RO"/>
        </w:rPr>
        <w:t>Certificat</w:t>
      </w:r>
      <w:r w:rsidR="0028421A" w:rsidRPr="006858E6">
        <w:rPr>
          <w:rFonts w:ascii="Times New Roman" w:hAnsi="Times New Roman"/>
          <w:b/>
          <w:sz w:val="20"/>
          <w:szCs w:val="20"/>
          <w:lang w:val="ro-RO"/>
        </w:rPr>
        <w:t xml:space="preserve"> </w:t>
      </w:r>
      <w:r w:rsidRPr="006858E6">
        <w:rPr>
          <w:rFonts w:ascii="Times New Roman" w:hAnsi="Times New Roman"/>
          <w:b/>
          <w:sz w:val="20"/>
          <w:szCs w:val="20"/>
          <w:lang w:val="ro-RO"/>
        </w:rPr>
        <w:t xml:space="preserve">clasificare </w:t>
      </w:r>
      <w:r w:rsidR="005E1924" w:rsidRPr="006858E6">
        <w:rPr>
          <w:rFonts w:ascii="Times New Roman" w:hAnsi="Times New Roman"/>
          <w:b/>
          <w:sz w:val="20"/>
          <w:szCs w:val="20"/>
          <w:lang w:val="ro-RO"/>
        </w:rPr>
        <w:t>pentru structurile de primire turistice cu functiuni de cazare si alimentatie publica</w:t>
      </w:r>
      <w:r w:rsidR="005F4429" w:rsidRPr="006858E6">
        <w:rPr>
          <w:rFonts w:ascii="Times New Roman" w:hAnsi="Times New Roman"/>
          <w:b/>
          <w:sz w:val="20"/>
          <w:szCs w:val="20"/>
          <w:lang w:val="ro-RO"/>
        </w:rPr>
        <w:t xml:space="preserve"> si anexa acestuia,</w:t>
      </w:r>
      <w:r w:rsidRPr="006858E6">
        <w:rPr>
          <w:rFonts w:ascii="Times New Roman" w:hAnsi="Times New Roman"/>
          <w:b/>
          <w:sz w:val="20"/>
          <w:szCs w:val="20"/>
          <w:lang w:val="ro-RO"/>
        </w:rPr>
        <w:t xml:space="preserve"> sau un alt document echivalent</w:t>
      </w:r>
      <w:r w:rsidRPr="006858E6">
        <w:rPr>
          <w:rFonts w:ascii="Times New Roman" w:hAnsi="Times New Roman"/>
          <w:sz w:val="20"/>
          <w:szCs w:val="20"/>
          <w:lang w:val="ro-RO"/>
        </w:rPr>
        <w:t>;</w:t>
      </w:r>
    </w:p>
    <w:p w14:paraId="21D54AF6" w14:textId="77777777" w:rsidR="005E1924" w:rsidRPr="006858E6" w:rsidRDefault="005E1924" w:rsidP="007D7987">
      <w:pPr>
        <w:pStyle w:val="ListParagraph"/>
        <w:numPr>
          <w:ilvl w:val="1"/>
          <w:numId w:val="2"/>
        </w:numPr>
        <w:spacing w:after="0" w:line="240" w:lineRule="auto"/>
        <w:jc w:val="both"/>
        <w:rPr>
          <w:rFonts w:ascii="Times New Roman" w:eastAsia="Times New Roman" w:hAnsi="Times New Roman"/>
          <w:iCs/>
          <w:sz w:val="20"/>
          <w:szCs w:val="20"/>
          <w:lang w:val="ro-RO"/>
        </w:rPr>
      </w:pPr>
      <w:r w:rsidRPr="006858E6">
        <w:rPr>
          <w:rFonts w:ascii="Times New Roman" w:hAnsi="Times New Roman"/>
          <w:b/>
          <w:sz w:val="20"/>
          <w:szCs w:val="20"/>
          <w:lang w:val="ro-RO"/>
        </w:rPr>
        <w:t xml:space="preserve">Licenta/brevet de turism </w:t>
      </w:r>
      <w:r w:rsidRPr="006858E6">
        <w:rPr>
          <w:rFonts w:ascii="Times New Roman" w:hAnsi="Times New Roman"/>
          <w:sz w:val="20"/>
          <w:szCs w:val="20"/>
          <w:lang w:val="ro-RO"/>
        </w:rPr>
        <w:t>valabil la data prezentarii</w:t>
      </w:r>
      <w:r w:rsidR="005F4429" w:rsidRPr="006858E6">
        <w:rPr>
          <w:rFonts w:ascii="Times New Roman" w:eastAsia="Times New Roman" w:hAnsi="Times New Roman"/>
          <w:iCs/>
          <w:sz w:val="20"/>
          <w:szCs w:val="20"/>
          <w:lang w:val="ro-RO"/>
        </w:rPr>
        <w:t xml:space="preserve"> ofertei, dupa caz</w:t>
      </w:r>
      <w:r w:rsidRPr="006858E6">
        <w:rPr>
          <w:rFonts w:ascii="Times New Roman" w:eastAsia="Times New Roman" w:hAnsi="Times New Roman"/>
          <w:iCs/>
          <w:sz w:val="20"/>
          <w:szCs w:val="20"/>
          <w:lang w:val="ro-RO"/>
        </w:rPr>
        <w:t>;</w:t>
      </w:r>
    </w:p>
    <w:p w14:paraId="0EA97E89" w14:textId="77777777" w:rsidR="007D7987" w:rsidRPr="006858E6" w:rsidRDefault="007D7987" w:rsidP="007D7987">
      <w:pPr>
        <w:pStyle w:val="ListParagraph"/>
        <w:numPr>
          <w:ilvl w:val="1"/>
          <w:numId w:val="2"/>
        </w:numPr>
        <w:spacing w:after="0" w:line="240" w:lineRule="auto"/>
        <w:jc w:val="both"/>
        <w:rPr>
          <w:rFonts w:ascii="Times New Roman" w:hAnsi="Times New Roman"/>
          <w:b/>
          <w:noProof/>
          <w:sz w:val="20"/>
          <w:szCs w:val="20"/>
          <w:lang w:val="ro-RO"/>
        </w:rPr>
      </w:pPr>
      <w:r w:rsidRPr="006858E6">
        <w:rPr>
          <w:rFonts w:ascii="Times New Roman" w:hAnsi="Times New Roman"/>
          <w:b/>
          <w:sz w:val="20"/>
          <w:szCs w:val="20"/>
          <w:lang w:val="ro-RO"/>
        </w:rPr>
        <w:t>Aviz</w:t>
      </w:r>
      <w:r w:rsidR="00CD5093" w:rsidRPr="006858E6">
        <w:rPr>
          <w:rFonts w:ascii="Times New Roman" w:hAnsi="Times New Roman"/>
          <w:b/>
          <w:sz w:val="20"/>
          <w:szCs w:val="20"/>
          <w:lang w:val="ro-RO"/>
        </w:rPr>
        <w:t>/autorizatie</w:t>
      </w:r>
      <w:r w:rsidRPr="006858E6">
        <w:rPr>
          <w:rFonts w:ascii="Times New Roman" w:hAnsi="Times New Roman"/>
          <w:b/>
          <w:sz w:val="20"/>
          <w:szCs w:val="20"/>
          <w:lang w:val="ro-RO"/>
        </w:rPr>
        <w:t xml:space="preserve"> </w:t>
      </w:r>
      <w:r w:rsidR="005F4429" w:rsidRPr="006858E6">
        <w:rPr>
          <w:rFonts w:ascii="Times New Roman" w:hAnsi="Times New Roman"/>
          <w:b/>
          <w:sz w:val="20"/>
          <w:szCs w:val="20"/>
          <w:lang w:val="ro-RO"/>
        </w:rPr>
        <w:t xml:space="preserve">sanitara aferenta </w:t>
      </w:r>
      <w:r w:rsidRPr="006858E6">
        <w:rPr>
          <w:rFonts w:ascii="Times New Roman" w:hAnsi="Times New Roman"/>
          <w:b/>
          <w:sz w:val="20"/>
          <w:szCs w:val="20"/>
          <w:lang w:val="ro-RO"/>
        </w:rPr>
        <w:t>spatiu</w:t>
      </w:r>
      <w:r w:rsidR="005F4429" w:rsidRPr="006858E6">
        <w:rPr>
          <w:rFonts w:ascii="Times New Roman" w:hAnsi="Times New Roman"/>
          <w:b/>
          <w:sz w:val="20"/>
          <w:szCs w:val="20"/>
          <w:lang w:val="ro-RO"/>
        </w:rPr>
        <w:t>lui</w:t>
      </w:r>
      <w:r w:rsidRPr="006858E6">
        <w:rPr>
          <w:rFonts w:ascii="Times New Roman" w:hAnsi="Times New Roman"/>
          <w:b/>
          <w:sz w:val="20"/>
          <w:szCs w:val="20"/>
          <w:lang w:val="ro-RO"/>
        </w:rPr>
        <w:t xml:space="preserve"> servire a mesei</w:t>
      </w:r>
      <w:r w:rsidR="005F4429" w:rsidRPr="006858E6">
        <w:rPr>
          <w:rFonts w:ascii="Times New Roman" w:hAnsi="Times New Roman"/>
          <w:b/>
          <w:sz w:val="20"/>
          <w:szCs w:val="20"/>
          <w:lang w:val="ro-RO"/>
        </w:rPr>
        <w:t xml:space="preserve"> si unitatii de cazare</w:t>
      </w:r>
      <w:r w:rsidRPr="006858E6">
        <w:rPr>
          <w:rFonts w:ascii="Times New Roman" w:hAnsi="Times New Roman"/>
          <w:sz w:val="20"/>
          <w:szCs w:val="20"/>
          <w:lang w:val="ro-RO"/>
        </w:rPr>
        <w:t xml:space="preserve"> sau un al document echivalent</w:t>
      </w:r>
      <w:r w:rsidR="00CD5093" w:rsidRPr="006858E6">
        <w:rPr>
          <w:rFonts w:ascii="Times New Roman" w:hAnsi="Times New Roman"/>
          <w:sz w:val="20"/>
          <w:szCs w:val="20"/>
          <w:lang w:val="ro-RO"/>
        </w:rPr>
        <w:t xml:space="preserve">, valabil la data </w:t>
      </w:r>
      <w:r w:rsidR="005F4429" w:rsidRPr="006858E6">
        <w:rPr>
          <w:rFonts w:ascii="Times New Roman" w:hAnsi="Times New Roman"/>
          <w:sz w:val="20"/>
          <w:szCs w:val="20"/>
          <w:lang w:val="ro-RO"/>
        </w:rPr>
        <w:t xml:space="preserve">prezentarii </w:t>
      </w:r>
      <w:r w:rsidR="00CD5093" w:rsidRPr="006858E6">
        <w:rPr>
          <w:rFonts w:ascii="Times New Roman" w:hAnsi="Times New Roman"/>
          <w:sz w:val="20"/>
          <w:szCs w:val="20"/>
          <w:lang w:val="ro-RO"/>
        </w:rPr>
        <w:t>ofertei</w:t>
      </w:r>
      <w:r w:rsidRPr="006858E6">
        <w:rPr>
          <w:rFonts w:ascii="Times New Roman" w:hAnsi="Times New Roman"/>
          <w:sz w:val="20"/>
          <w:szCs w:val="20"/>
          <w:lang w:val="ro-RO"/>
        </w:rPr>
        <w:t>;</w:t>
      </w:r>
    </w:p>
    <w:p w14:paraId="0CB9B76A" w14:textId="77777777" w:rsidR="00372E61" w:rsidRPr="006858E6" w:rsidRDefault="00372E61" w:rsidP="00372E61">
      <w:pPr>
        <w:pStyle w:val="Default"/>
        <w:jc w:val="both"/>
        <w:rPr>
          <w:sz w:val="20"/>
          <w:szCs w:val="20"/>
          <w:lang w:val="ro-RO"/>
        </w:rPr>
      </w:pPr>
    </w:p>
    <w:p w14:paraId="4BBE1973" w14:textId="6DB83595" w:rsidR="00662AEF" w:rsidRPr="006858E6" w:rsidRDefault="00662AEF" w:rsidP="00372E61">
      <w:pPr>
        <w:pStyle w:val="Default"/>
        <w:jc w:val="both"/>
        <w:rPr>
          <w:iCs/>
          <w:sz w:val="20"/>
          <w:szCs w:val="20"/>
          <w:lang w:val="ro-RO"/>
        </w:rPr>
      </w:pPr>
      <w:r w:rsidRPr="006858E6">
        <w:rPr>
          <w:iCs/>
          <w:sz w:val="20"/>
          <w:szCs w:val="20"/>
          <w:lang w:val="ro-RO"/>
        </w:rPr>
        <w:t xml:space="preserve">14. </w:t>
      </w:r>
      <w:r w:rsidRPr="006858E6">
        <w:rPr>
          <w:rFonts w:eastAsia="Times New Roman"/>
          <w:iCs/>
          <w:sz w:val="20"/>
          <w:szCs w:val="20"/>
          <w:lang w:val="ro-RO"/>
        </w:rPr>
        <w:t xml:space="preserve">Modul de prezentare a </w:t>
      </w:r>
      <w:r w:rsidRPr="006858E6">
        <w:rPr>
          <w:rFonts w:eastAsia="Times New Roman"/>
          <w:b/>
          <w:iCs/>
          <w:sz w:val="20"/>
          <w:szCs w:val="20"/>
          <w:lang w:val="ro-RO"/>
        </w:rPr>
        <w:t>propunerii financiare</w:t>
      </w:r>
      <w:r w:rsidRPr="006858E6">
        <w:rPr>
          <w:rFonts w:eastAsia="Times New Roman"/>
          <w:iCs/>
          <w:sz w:val="20"/>
          <w:szCs w:val="20"/>
          <w:lang w:val="ro-RO"/>
        </w:rPr>
        <w:t>: completarea formularului oferta financiara + centralizatorul de preturi.</w:t>
      </w:r>
      <w:r w:rsidR="00A7252A" w:rsidRPr="006858E6">
        <w:rPr>
          <w:rFonts w:eastAsia="Times New Roman"/>
          <w:iCs/>
          <w:sz w:val="20"/>
          <w:szCs w:val="20"/>
          <w:lang w:val="ro-RO"/>
        </w:rPr>
        <w:t xml:space="preserve"> </w:t>
      </w:r>
      <w:r w:rsidRPr="006858E6">
        <w:rPr>
          <w:sz w:val="20"/>
          <w:szCs w:val="20"/>
          <w:lang w:val="ro-RO"/>
        </w:rPr>
        <w:t>Propunerea financiară va fi semnată de persoanele împuternicite ale operatorului economic şi va avea un caracter ferm şi obligatoriu din punct de vedere al conţinutului pe toată perioada de valabilitate a ofertei.</w:t>
      </w:r>
      <w:r w:rsidR="00DE4724" w:rsidRPr="006858E6">
        <w:rPr>
          <w:sz w:val="20"/>
          <w:szCs w:val="20"/>
          <w:lang w:val="ro-RO"/>
        </w:rPr>
        <w:t xml:space="preserve"> Oferta se va depune </w:t>
      </w:r>
      <w:r w:rsidR="00451E42">
        <w:rPr>
          <w:sz w:val="20"/>
          <w:szCs w:val="20"/>
          <w:lang w:val="ro-RO"/>
        </w:rPr>
        <w:t xml:space="preserve">pe </w:t>
      </w:r>
      <w:r w:rsidR="00DE4724" w:rsidRPr="006858E6">
        <w:rPr>
          <w:sz w:val="20"/>
          <w:szCs w:val="20"/>
          <w:lang w:val="ro-RO"/>
        </w:rPr>
        <w:t xml:space="preserve">cantitatea maxima </w:t>
      </w:r>
      <w:r w:rsidR="00451E42">
        <w:rPr>
          <w:sz w:val="20"/>
          <w:szCs w:val="20"/>
          <w:lang w:val="ro-RO"/>
        </w:rPr>
        <w:t>solicitata de catre FRGR,</w:t>
      </w:r>
    </w:p>
    <w:p w14:paraId="56E3369B" w14:textId="77777777" w:rsidR="00662AEF" w:rsidRPr="006858E6" w:rsidRDefault="00662AEF" w:rsidP="00662AEF">
      <w:pPr>
        <w:pStyle w:val="Default"/>
        <w:jc w:val="both"/>
        <w:rPr>
          <w:color w:val="auto"/>
          <w:sz w:val="20"/>
          <w:szCs w:val="20"/>
          <w:lang w:val="ro-RO"/>
        </w:rPr>
      </w:pPr>
      <w:r w:rsidRPr="006858E6">
        <w:rPr>
          <w:iCs/>
          <w:sz w:val="20"/>
          <w:szCs w:val="20"/>
          <w:lang w:val="ro-RO"/>
        </w:rPr>
        <w:t>15.</w:t>
      </w:r>
      <w:r w:rsidRPr="006858E6">
        <w:rPr>
          <w:rFonts w:eastAsia="Times New Roman"/>
          <w:iCs/>
          <w:sz w:val="20"/>
          <w:szCs w:val="20"/>
          <w:lang w:val="ro-RO"/>
        </w:rPr>
        <w:t xml:space="preserve"> </w:t>
      </w:r>
      <w:r w:rsidR="0028421A" w:rsidRPr="006858E6">
        <w:rPr>
          <w:rFonts w:eastAsia="Times New Roman"/>
          <w:iCs/>
          <w:sz w:val="20"/>
          <w:szCs w:val="20"/>
          <w:lang w:val="ro-RO"/>
        </w:rPr>
        <w:t>Modul de p</w:t>
      </w:r>
      <w:r w:rsidR="008C64C6" w:rsidRPr="006858E6">
        <w:rPr>
          <w:rFonts w:eastAsia="Times New Roman"/>
          <w:iCs/>
          <w:sz w:val="20"/>
          <w:szCs w:val="20"/>
          <w:lang w:val="ro-RO"/>
        </w:rPr>
        <w:t xml:space="preserve">rezentare a </w:t>
      </w:r>
      <w:r w:rsidR="008C64C6" w:rsidRPr="006858E6">
        <w:rPr>
          <w:rFonts w:eastAsia="Times New Roman"/>
          <w:b/>
          <w:iCs/>
          <w:sz w:val="20"/>
          <w:szCs w:val="20"/>
          <w:lang w:val="ro-RO"/>
        </w:rPr>
        <w:t>propunerii tehnice</w:t>
      </w:r>
      <w:r w:rsidR="008C64C6" w:rsidRPr="006858E6">
        <w:rPr>
          <w:rFonts w:eastAsia="Times New Roman"/>
          <w:iCs/>
          <w:sz w:val="20"/>
          <w:szCs w:val="20"/>
          <w:lang w:val="ro-RO"/>
        </w:rPr>
        <w:t>: detaliat, conform cerintelor din caietul de sarcini.</w:t>
      </w:r>
      <w:r w:rsidRPr="006858E6">
        <w:rPr>
          <w:sz w:val="20"/>
          <w:szCs w:val="20"/>
          <w:lang w:val="ro-RO"/>
        </w:rPr>
        <w:t xml:space="preserve"> </w:t>
      </w:r>
    </w:p>
    <w:p w14:paraId="65B2AC60" w14:textId="77777777" w:rsidR="00662AEF" w:rsidRPr="006858E6" w:rsidRDefault="00662AEF" w:rsidP="00662AEF">
      <w:pPr>
        <w:pStyle w:val="Default"/>
        <w:jc w:val="both"/>
        <w:rPr>
          <w:sz w:val="20"/>
          <w:szCs w:val="20"/>
          <w:lang w:val="ro-RO"/>
        </w:rPr>
      </w:pPr>
      <w:r w:rsidRPr="006858E6">
        <w:rPr>
          <w:sz w:val="20"/>
          <w:szCs w:val="20"/>
          <w:lang w:val="ro-RO"/>
        </w:rPr>
        <w:t xml:space="preserve">Propunerea tehnică va cuprinde descrierea detaliată a serviciilor ofertate, precum şi alte informaţii considerate semnificative, în vederea verificării corespondenţei propunerii tehnice cu specificaţiile tehnice prevăzute în caietul de sarcini. </w:t>
      </w:r>
    </w:p>
    <w:p w14:paraId="128BD770" w14:textId="77777777" w:rsidR="007D7987" w:rsidRPr="006858E6" w:rsidRDefault="002465C1" w:rsidP="002465C1">
      <w:pPr>
        <w:jc w:val="both"/>
        <w:rPr>
          <w:iCs/>
        </w:rPr>
      </w:pPr>
      <w:r w:rsidRPr="006858E6">
        <w:rPr>
          <w:iCs/>
        </w:rPr>
        <w:t xml:space="preserve">16. </w:t>
      </w:r>
      <w:r w:rsidR="007D7987" w:rsidRPr="006858E6">
        <w:rPr>
          <w:iCs/>
        </w:rPr>
        <w:t>Se vor completa toate formularele atasate prezentei invitatii de participare.</w:t>
      </w:r>
    </w:p>
    <w:p w14:paraId="19D4A122" w14:textId="37C18371" w:rsidR="006D0A29" w:rsidRPr="006858E6" w:rsidRDefault="002465C1" w:rsidP="002465C1">
      <w:pPr>
        <w:jc w:val="both"/>
        <w:rPr>
          <w:iCs/>
        </w:rPr>
      </w:pPr>
      <w:r w:rsidRPr="006858E6">
        <w:t xml:space="preserve">17. </w:t>
      </w:r>
      <w:r w:rsidR="006D0A29" w:rsidRPr="006858E6">
        <w:t>Rezultatul</w:t>
      </w:r>
      <w:r w:rsidR="00DB0689" w:rsidRPr="006858E6">
        <w:t xml:space="preserve"> </w:t>
      </w:r>
      <w:r w:rsidR="006D0A29" w:rsidRPr="006858E6">
        <w:t>procedurii</w:t>
      </w:r>
      <w:r w:rsidR="00DB0689" w:rsidRPr="006858E6">
        <w:t xml:space="preserve"> </w:t>
      </w:r>
      <w:r w:rsidR="006D0A29" w:rsidRPr="006858E6">
        <w:t xml:space="preserve">urmeaza a fi comunicat in scris, in termen de max. </w:t>
      </w:r>
      <w:r w:rsidR="00451E42">
        <w:t>2</w:t>
      </w:r>
      <w:r w:rsidR="006D0A29" w:rsidRPr="006858E6">
        <w:t xml:space="preserve"> zile de la data semnar</w:t>
      </w:r>
      <w:r w:rsidR="00DF06F4" w:rsidRPr="006858E6">
        <w:t>ii</w:t>
      </w:r>
      <w:r w:rsidR="00DB0689" w:rsidRPr="006858E6">
        <w:t xml:space="preserve"> </w:t>
      </w:r>
      <w:r w:rsidR="006D0A29" w:rsidRPr="006858E6">
        <w:t>raportului</w:t>
      </w:r>
      <w:r w:rsidR="00DB0689" w:rsidRPr="006858E6">
        <w:t xml:space="preserve"> </w:t>
      </w:r>
      <w:r w:rsidR="006D0A29" w:rsidRPr="006858E6">
        <w:t>procedurii.</w:t>
      </w:r>
    </w:p>
    <w:p w14:paraId="7644424E" w14:textId="77777777" w:rsidR="006D0A29" w:rsidRPr="006858E6" w:rsidRDefault="006D0A29" w:rsidP="006D0A29">
      <w:pPr>
        <w:jc w:val="both"/>
        <w:rPr>
          <w:iCs/>
        </w:rPr>
      </w:pPr>
    </w:p>
    <w:p w14:paraId="5ECA6030" w14:textId="5B12A95C" w:rsidR="00655532" w:rsidRPr="006858E6" w:rsidRDefault="006D0A29" w:rsidP="00472D5E">
      <w:pPr>
        <w:pStyle w:val="ListParagraph"/>
        <w:spacing w:after="0" w:line="240" w:lineRule="auto"/>
        <w:ind w:left="0"/>
        <w:rPr>
          <w:rFonts w:ascii="Times New Roman" w:hAnsi="Times New Roman"/>
          <w:sz w:val="20"/>
          <w:szCs w:val="20"/>
        </w:rPr>
      </w:pPr>
      <w:r w:rsidRPr="006858E6">
        <w:rPr>
          <w:rFonts w:ascii="Times New Roman" w:eastAsia="Times New Roman" w:hAnsi="Times New Roman"/>
          <w:iCs/>
          <w:sz w:val="20"/>
          <w:szCs w:val="20"/>
          <w:lang w:val="ro-RO"/>
        </w:rPr>
        <w:t xml:space="preserve">Persoana de contact: </w:t>
      </w:r>
      <w:r w:rsidR="009B58D4" w:rsidRPr="006858E6">
        <w:rPr>
          <w:rFonts w:ascii="Times New Roman" w:eastAsia="Times New Roman" w:hAnsi="Times New Roman"/>
          <w:iCs/>
          <w:sz w:val="20"/>
          <w:szCs w:val="20"/>
          <w:lang w:val="ro-RO"/>
        </w:rPr>
        <w:t>Alina Dumitrescu</w:t>
      </w:r>
      <w:r w:rsidR="00552C66" w:rsidRPr="006858E6">
        <w:rPr>
          <w:rFonts w:ascii="Times New Roman" w:eastAsia="Times New Roman" w:hAnsi="Times New Roman"/>
          <w:iCs/>
          <w:sz w:val="20"/>
          <w:szCs w:val="20"/>
          <w:lang w:val="ro-RO"/>
        </w:rPr>
        <w:t xml:space="preserve">, </w:t>
      </w:r>
      <w:r w:rsidRPr="006858E6">
        <w:rPr>
          <w:rFonts w:ascii="Times New Roman" w:eastAsia="Times New Roman" w:hAnsi="Times New Roman"/>
          <w:iCs/>
          <w:sz w:val="20"/>
          <w:szCs w:val="20"/>
          <w:lang w:val="ro-RO"/>
        </w:rPr>
        <w:t xml:space="preserve">email </w:t>
      </w:r>
      <w:hyperlink r:id="rId10" w:history="1">
        <w:r w:rsidR="009B58D4" w:rsidRPr="006858E6">
          <w:rPr>
            <w:rStyle w:val="Hyperlink"/>
            <w:rFonts w:ascii="Times New Roman" w:hAnsi="Times New Roman"/>
            <w:sz w:val="20"/>
            <w:szCs w:val="20"/>
          </w:rPr>
          <w:t>adumitrescu.achizitii@gmail.com</w:t>
        </w:r>
      </w:hyperlink>
    </w:p>
    <w:p w14:paraId="64D6B21C" w14:textId="77777777" w:rsidR="00BB0C99" w:rsidRPr="006858E6" w:rsidRDefault="00BB0C99" w:rsidP="00472D5E">
      <w:pPr>
        <w:pStyle w:val="ListParagraph"/>
        <w:spacing w:after="0" w:line="240" w:lineRule="auto"/>
        <w:ind w:left="0"/>
        <w:rPr>
          <w:rFonts w:ascii="Times New Roman" w:hAnsi="Times New Roman"/>
          <w:sz w:val="20"/>
          <w:szCs w:val="20"/>
        </w:rPr>
      </w:pPr>
    </w:p>
    <w:p w14:paraId="4DD29B48" w14:textId="77777777" w:rsidR="00BB0C99" w:rsidRPr="006858E6" w:rsidRDefault="00BB0C99" w:rsidP="00472D5E">
      <w:pPr>
        <w:pStyle w:val="ListParagraph"/>
        <w:spacing w:after="0" w:line="240" w:lineRule="auto"/>
        <w:ind w:left="0"/>
        <w:rPr>
          <w:rFonts w:ascii="Times New Roman" w:hAnsi="Times New Roman"/>
          <w:sz w:val="20"/>
          <w:szCs w:val="20"/>
        </w:rPr>
      </w:pPr>
    </w:p>
    <w:p w14:paraId="173A8032" w14:textId="77777777" w:rsidR="00BB0C99" w:rsidRPr="006858E6" w:rsidRDefault="00BB0C99" w:rsidP="00BB0C99">
      <w:pPr>
        <w:tabs>
          <w:tab w:val="left" w:pos="0"/>
          <w:tab w:val="left" w:pos="720"/>
        </w:tabs>
        <w:suppressAutoHyphens/>
        <w:jc w:val="both"/>
      </w:pPr>
      <w:r w:rsidRPr="006858E6">
        <w:t>Intocmit</w:t>
      </w:r>
    </w:p>
    <w:p w14:paraId="3A54B310" w14:textId="77777777" w:rsidR="00BB0C99" w:rsidRPr="006858E6" w:rsidRDefault="00BB0C99" w:rsidP="00BB0C99">
      <w:pPr>
        <w:tabs>
          <w:tab w:val="left" w:pos="0"/>
          <w:tab w:val="left" w:pos="720"/>
        </w:tabs>
        <w:suppressAutoHyphens/>
        <w:jc w:val="both"/>
      </w:pPr>
      <w:r w:rsidRPr="006858E6">
        <w:t>Alina Ionela Dumitrescu</w:t>
      </w:r>
    </w:p>
    <w:p w14:paraId="5E664FCB" w14:textId="77777777" w:rsidR="00BB0C99" w:rsidRPr="006858E6" w:rsidRDefault="00BB0C99" w:rsidP="00BB0C99">
      <w:pPr>
        <w:tabs>
          <w:tab w:val="left" w:pos="0"/>
          <w:tab w:val="left" w:pos="720"/>
        </w:tabs>
        <w:suppressAutoHyphens/>
        <w:jc w:val="both"/>
      </w:pPr>
      <w:r w:rsidRPr="006858E6">
        <w:t>Specialist Achizitii Publice</w:t>
      </w:r>
    </w:p>
    <w:p w14:paraId="323301E3" w14:textId="77777777" w:rsidR="00BB0C99" w:rsidRDefault="00BB0C99" w:rsidP="00472D5E">
      <w:pPr>
        <w:pStyle w:val="ListParagraph"/>
        <w:spacing w:after="0" w:line="240" w:lineRule="auto"/>
        <w:ind w:left="0"/>
        <w:rPr>
          <w:rFonts w:ascii="Times New Roman" w:hAnsi="Times New Roman"/>
          <w:sz w:val="20"/>
          <w:szCs w:val="20"/>
        </w:rPr>
      </w:pPr>
    </w:p>
    <w:p w14:paraId="69478B5A" w14:textId="77777777" w:rsidR="00F24196" w:rsidRDefault="00F24196" w:rsidP="00472D5E">
      <w:pPr>
        <w:pStyle w:val="ListParagraph"/>
        <w:spacing w:after="0" w:line="240" w:lineRule="auto"/>
        <w:ind w:left="0"/>
        <w:rPr>
          <w:rFonts w:ascii="Times New Roman" w:hAnsi="Times New Roman"/>
          <w:sz w:val="20"/>
          <w:szCs w:val="20"/>
        </w:rPr>
      </w:pPr>
    </w:p>
    <w:p w14:paraId="0ED6DCB3" w14:textId="77777777" w:rsidR="00F24196" w:rsidRDefault="00F24196" w:rsidP="00472D5E">
      <w:pPr>
        <w:pStyle w:val="ListParagraph"/>
        <w:spacing w:after="0" w:line="240" w:lineRule="auto"/>
        <w:ind w:left="0"/>
        <w:rPr>
          <w:rFonts w:ascii="Times New Roman" w:hAnsi="Times New Roman"/>
          <w:sz w:val="20"/>
          <w:szCs w:val="20"/>
        </w:rPr>
      </w:pPr>
    </w:p>
    <w:p w14:paraId="431C7DEA" w14:textId="77777777" w:rsidR="00F24196" w:rsidRDefault="00F24196" w:rsidP="00472D5E">
      <w:pPr>
        <w:pStyle w:val="ListParagraph"/>
        <w:spacing w:after="0" w:line="240" w:lineRule="auto"/>
        <w:ind w:left="0"/>
        <w:rPr>
          <w:rFonts w:ascii="Times New Roman" w:hAnsi="Times New Roman"/>
          <w:sz w:val="20"/>
          <w:szCs w:val="20"/>
        </w:rPr>
      </w:pPr>
    </w:p>
    <w:p w14:paraId="12355D52" w14:textId="77777777" w:rsidR="00F24196" w:rsidRDefault="00F24196" w:rsidP="00472D5E">
      <w:pPr>
        <w:pStyle w:val="ListParagraph"/>
        <w:spacing w:after="0" w:line="240" w:lineRule="auto"/>
        <w:ind w:left="0"/>
        <w:rPr>
          <w:rFonts w:ascii="Times New Roman" w:hAnsi="Times New Roman"/>
          <w:sz w:val="20"/>
          <w:szCs w:val="20"/>
        </w:rPr>
      </w:pPr>
    </w:p>
    <w:p w14:paraId="3FA954F5" w14:textId="77777777" w:rsidR="00F24196" w:rsidRDefault="00F24196" w:rsidP="00472D5E">
      <w:pPr>
        <w:pStyle w:val="ListParagraph"/>
        <w:spacing w:after="0" w:line="240" w:lineRule="auto"/>
        <w:ind w:left="0"/>
        <w:rPr>
          <w:rFonts w:ascii="Times New Roman" w:hAnsi="Times New Roman"/>
          <w:sz w:val="20"/>
          <w:szCs w:val="20"/>
        </w:rPr>
      </w:pPr>
    </w:p>
    <w:p w14:paraId="03C1A5EB" w14:textId="77777777" w:rsidR="00F24196" w:rsidRDefault="00F24196" w:rsidP="00472D5E">
      <w:pPr>
        <w:pStyle w:val="ListParagraph"/>
        <w:spacing w:after="0" w:line="240" w:lineRule="auto"/>
        <w:ind w:left="0"/>
        <w:rPr>
          <w:rFonts w:ascii="Times New Roman" w:hAnsi="Times New Roman"/>
          <w:sz w:val="20"/>
          <w:szCs w:val="20"/>
        </w:rPr>
      </w:pPr>
    </w:p>
    <w:p w14:paraId="1E29DA20" w14:textId="77777777" w:rsidR="00F24196" w:rsidRDefault="00F24196" w:rsidP="00472D5E">
      <w:pPr>
        <w:pStyle w:val="ListParagraph"/>
        <w:spacing w:after="0" w:line="240" w:lineRule="auto"/>
        <w:ind w:left="0"/>
        <w:rPr>
          <w:rFonts w:ascii="Times New Roman" w:hAnsi="Times New Roman"/>
          <w:sz w:val="20"/>
          <w:szCs w:val="20"/>
        </w:rPr>
      </w:pPr>
    </w:p>
    <w:p w14:paraId="4727A0AF" w14:textId="77777777" w:rsidR="00F24196" w:rsidRDefault="00F24196" w:rsidP="00472D5E">
      <w:pPr>
        <w:pStyle w:val="ListParagraph"/>
        <w:spacing w:after="0" w:line="240" w:lineRule="auto"/>
        <w:ind w:left="0"/>
        <w:rPr>
          <w:rFonts w:ascii="Times New Roman" w:hAnsi="Times New Roman"/>
          <w:sz w:val="20"/>
          <w:szCs w:val="20"/>
        </w:rPr>
      </w:pPr>
    </w:p>
    <w:p w14:paraId="41CDD8AB" w14:textId="77777777" w:rsidR="00F24196" w:rsidRDefault="00F24196" w:rsidP="00472D5E">
      <w:pPr>
        <w:pStyle w:val="ListParagraph"/>
        <w:spacing w:after="0" w:line="240" w:lineRule="auto"/>
        <w:ind w:left="0"/>
        <w:rPr>
          <w:rFonts w:ascii="Times New Roman" w:hAnsi="Times New Roman"/>
          <w:sz w:val="20"/>
          <w:szCs w:val="20"/>
        </w:rPr>
      </w:pPr>
    </w:p>
    <w:p w14:paraId="763B9E70" w14:textId="77777777" w:rsidR="00F24196" w:rsidRDefault="00F24196" w:rsidP="00472D5E">
      <w:pPr>
        <w:pStyle w:val="ListParagraph"/>
        <w:spacing w:after="0" w:line="240" w:lineRule="auto"/>
        <w:ind w:left="0"/>
        <w:rPr>
          <w:rFonts w:ascii="Times New Roman" w:hAnsi="Times New Roman"/>
          <w:sz w:val="20"/>
          <w:szCs w:val="20"/>
        </w:rPr>
      </w:pPr>
    </w:p>
    <w:p w14:paraId="18A1CF8C" w14:textId="77777777" w:rsidR="00F24196" w:rsidRDefault="00F24196" w:rsidP="00472D5E">
      <w:pPr>
        <w:pStyle w:val="ListParagraph"/>
        <w:spacing w:after="0" w:line="240" w:lineRule="auto"/>
        <w:ind w:left="0"/>
        <w:rPr>
          <w:rFonts w:ascii="Times New Roman" w:hAnsi="Times New Roman"/>
          <w:sz w:val="20"/>
          <w:szCs w:val="20"/>
        </w:rPr>
      </w:pPr>
    </w:p>
    <w:p w14:paraId="355E8286" w14:textId="77777777" w:rsidR="00F24196" w:rsidRPr="006858E6" w:rsidRDefault="00F24196" w:rsidP="00472D5E">
      <w:pPr>
        <w:pStyle w:val="ListParagraph"/>
        <w:spacing w:after="0" w:line="240" w:lineRule="auto"/>
        <w:ind w:left="0"/>
        <w:rPr>
          <w:rFonts w:ascii="Times New Roman" w:hAnsi="Times New Roman"/>
          <w:sz w:val="20"/>
          <w:szCs w:val="20"/>
        </w:rPr>
      </w:pPr>
    </w:p>
    <w:p w14:paraId="75811F94" w14:textId="77777777" w:rsidR="00BB0C99" w:rsidRDefault="00BB0C99" w:rsidP="00472D5E">
      <w:pPr>
        <w:pStyle w:val="ListParagraph"/>
        <w:spacing w:after="0" w:line="240" w:lineRule="auto"/>
        <w:ind w:left="0"/>
        <w:rPr>
          <w:rFonts w:ascii="Times New Roman" w:hAnsi="Times New Roman"/>
          <w:sz w:val="20"/>
          <w:szCs w:val="20"/>
        </w:rPr>
      </w:pPr>
    </w:p>
    <w:p w14:paraId="2A28B5FE" w14:textId="77777777" w:rsidR="006B6047" w:rsidRDefault="006B6047" w:rsidP="00472D5E">
      <w:pPr>
        <w:pStyle w:val="ListParagraph"/>
        <w:spacing w:after="0" w:line="240" w:lineRule="auto"/>
        <w:ind w:left="0"/>
        <w:rPr>
          <w:rFonts w:ascii="Times New Roman" w:hAnsi="Times New Roman"/>
          <w:sz w:val="20"/>
          <w:szCs w:val="20"/>
        </w:rPr>
      </w:pPr>
    </w:p>
    <w:p w14:paraId="39C178CD" w14:textId="77777777" w:rsidR="006B6047" w:rsidRDefault="006B6047" w:rsidP="00472D5E">
      <w:pPr>
        <w:pStyle w:val="ListParagraph"/>
        <w:spacing w:after="0" w:line="240" w:lineRule="auto"/>
        <w:ind w:left="0"/>
        <w:rPr>
          <w:rFonts w:ascii="Times New Roman" w:hAnsi="Times New Roman"/>
          <w:sz w:val="20"/>
          <w:szCs w:val="20"/>
        </w:rPr>
      </w:pPr>
    </w:p>
    <w:p w14:paraId="255AB04B" w14:textId="77777777" w:rsidR="006B6047" w:rsidRDefault="006B6047" w:rsidP="00472D5E">
      <w:pPr>
        <w:pStyle w:val="ListParagraph"/>
        <w:spacing w:after="0" w:line="240" w:lineRule="auto"/>
        <w:ind w:left="0"/>
        <w:rPr>
          <w:rFonts w:ascii="Times New Roman" w:hAnsi="Times New Roman"/>
          <w:sz w:val="20"/>
          <w:szCs w:val="20"/>
        </w:rPr>
      </w:pPr>
    </w:p>
    <w:p w14:paraId="19C41DB1" w14:textId="77777777" w:rsidR="006B6047" w:rsidRDefault="006B6047" w:rsidP="00472D5E">
      <w:pPr>
        <w:pStyle w:val="ListParagraph"/>
        <w:spacing w:after="0" w:line="240" w:lineRule="auto"/>
        <w:ind w:left="0"/>
        <w:rPr>
          <w:rFonts w:ascii="Times New Roman" w:hAnsi="Times New Roman"/>
          <w:sz w:val="20"/>
          <w:szCs w:val="20"/>
        </w:rPr>
      </w:pPr>
    </w:p>
    <w:p w14:paraId="72721BE5" w14:textId="77777777" w:rsidR="006B6047" w:rsidRDefault="006B6047" w:rsidP="00472D5E">
      <w:pPr>
        <w:pStyle w:val="ListParagraph"/>
        <w:spacing w:after="0" w:line="240" w:lineRule="auto"/>
        <w:ind w:left="0"/>
        <w:rPr>
          <w:rFonts w:ascii="Times New Roman" w:hAnsi="Times New Roman"/>
          <w:sz w:val="20"/>
          <w:szCs w:val="20"/>
        </w:rPr>
      </w:pPr>
    </w:p>
    <w:p w14:paraId="3BA584CE" w14:textId="77777777" w:rsidR="006B6047" w:rsidRDefault="006B6047" w:rsidP="00472D5E">
      <w:pPr>
        <w:pStyle w:val="ListParagraph"/>
        <w:spacing w:after="0" w:line="240" w:lineRule="auto"/>
        <w:ind w:left="0"/>
        <w:rPr>
          <w:rFonts w:ascii="Times New Roman" w:hAnsi="Times New Roman"/>
          <w:sz w:val="20"/>
          <w:szCs w:val="20"/>
        </w:rPr>
      </w:pPr>
    </w:p>
    <w:p w14:paraId="7CBE03A0" w14:textId="77777777" w:rsidR="006B6047" w:rsidRDefault="006B6047" w:rsidP="00472D5E">
      <w:pPr>
        <w:pStyle w:val="ListParagraph"/>
        <w:spacing w:after="0" w:line="240" w:lineRule="auto"/>
        <w:ind w:left="0"/>
        <w:rPr>
          <w:rFonts w:ascii="Times New Roman" w:hAnsi="Times New Roman"/>
          <w:sz w:val="20"/>
          <w:szCs w:val="20"/>
        </w:rPr>
      </w:pPr>
    </w:p>
    <w:p w14:paraId="6AE63704" w14:textId="77777777" w:rsidR="006B6047" w:rsidRDefault="006B6047" w:rsidP="00472D5E">
      <w:pPr>
        <w:pStyle w:val="ListParagraph"/>
        <w:spacing w:after="0" w:line="240" w:lineRule="auto"/>
        <w:ind w:left="0"/>
        <w:rPr>
          <w:rFonts w:ascii="Times New Roman" w:hAnsi="Times New Roman"/>
          <w:sz w:val="20"/>
          <w:szCs w:val="20"/>
        </w:rPr>
      </w:pPr>
    </w:p>
    <w:p w14:paraId="60B5F389" w14:textId="77777777" w:rsidR="006B6047" w:rsidRDefault="006B6047" w:rsidP="00472D5E">
      <w:pPr>
        <w:pStyle w:val="ListParagraph"/>
        <w:spacing w:after="0" w:line="240" w:lineRule="auto"/>
        <w:ind w:left="0"/>
        <w:rPr>
          <w:rFonts w:ascii="Times New Roman" w:hAnsi="Times New Roman"/>
          <w:sz w:val="20"/>
          <w:szCs w:val="20"/>
        </w:rPr>
      </w:pPr>
    </w:p>
    <w:p w14:paraId="7C20CC81" w14:textId="77777777" w:rsidR="006B6047" w:rsidRDefault="006B6047" w:rsidP="00472D5E">
      <w:pPr>
        <w:pStyle w:val="ListParagraph"/>
        <w:spacing w:after="0" w:line="240" w:lineRule="auto"/>
        <w:ind w:left="0"/>
        <w:rPr>
          <w:rFonts w:ascii="Times New Roman" w:hAnsi="Times New Roman"/>
          <w:sz w:val="20"/>
          <w:szCs w:val="20"/>
        </w:rPr>
      </w:pPr>
    </w:p>
    <w:p w14:paraId="1FDFEC58" w14:textId="77777777" w:rsidR="006B6047" w:rsidRDefault="006B6047" w:rsidP="00472D5E">
      <w:pPr>
        <w:pStyle w:val="ListParagraph"/>
        <w:spacing w:after="0" w:line="240" w:lineRule="auto"/>
        <w:ind w:left="0"/>
        <w:rPr>
          <w:rFonts w:ascii="Times New Roman" w:hAnsi="Times New Roman"/>
          <w:sz w:val="20"/>
          <w:szCs w:val="20"/>
        </w:rPr>
      </w:pPr>
    </w:p>
    <w:p w14:paraId="3BEC946B" w14:textId="77777777" w:rsidR="006B6047" w:rsidRDefault="006B6047" w:rsidP="00472D5E">
      <w:pPr>
        <w:pStyle w:val="ListParagraph"/>
        <w:spacing w:after="0" w:line="240" w:lineRule="auto"/>
        <w:ind w:left="0"/>
        <w:rPr>
          <w:rFonts w:ascii="Times New Roman" w:hAnsi="Times New Roman"/>
          <w:sz w:val="20"/>
          <w:szCs w:val="20"/>
        </w:rPr>
      </w:pPr>
    </w:p>
    <w:p w14:paraId="5CD24CD8" w14:textId="77777777" w:rsidR="006B6047" w:rsidRPr="006858E6" w:rsidRDefault="006B6047" w:rsidP="00472D5E">
      <w:pPr>
        <w:pStyle w:val="ListParagraph"/>
        <w:spacing w:after="0" w:line="240" w:lineRule="auto"/>
        <w:ind w:left="0"/>
        <w:rPr>
          <w:rFonts w:ascii="Times New Roman" w:hAnsi="Times New Roman"/>
          <w:sz w:val="20"/>
          <w:szCs w:val="20"/>
        </w:rPr>
      </w:pPr>
    </w:p>
    <w:p w14:paraId="63D80F46" w14:textId="77777777" w:rsidR="00BB0C99" w:rsidRPr="006858E6" w:rsidRDefault="00BB0C99" w:rsidP="00472D5E">
      <w:pPr>
        <w:pStyle w:val="ListParagraph"/>
        <w:spacing w:after="0" w:line="240" w:lineRule="auto"/>
        <w:ind w:left="0"/>
        <w:rPr>
          <w:rFonts w:ascii="Times New Roman" w:hAnsi="Times New Roman"/>
          <w:sz w:val="20"/>
          <w:szCs w:val="20"/>
        </w:rPr>
      </w:pPr>
    </w:p>
    <w:p w14:paraId="6C605516" w14:textId="77777777" w:rsidR="006D0A29" w:rsidRPr="006858E6" w:rsidRDefault="006D0A29" w:rsidP="006D0A29">
      <w:pPr>
        <w:jc w:val="center"/>
        <w:rPr>
          <w:b/>
        </w:rPr>
      </w:pPr>
      <w:r w:rsidRPr="006858E6">
        <w:rPr>
          <w:b/>
        </w:rPr>
        <w:t>CAIET DE SARCINI</w:t>
      </w:r>
    </w:p>
    <w:p w14:paraId="46AD0BDA" w14:textId="77777777" w:rsidR="006D0A29" w:rsidRPr="006858E6" w:rsidRDefault="006D0A29" w:rsidP="006D0A29">
      <w:pPr>
        <w:jc w:val="center"/>
      </w:pPr>
      <w:r w:rsidRPr="006858E6">
        <w:t>procedura simplificata proprie in vederea achizitionarii “</w:t>
      </w:r>
      <w:r w:rsidR="00C25A8E" w:rsidRPr="006858E6">
        <w:t xml:space="preserve"> Serviciilor hoteliere si de restaurant</w:t>
      </w:r>
      <w:r w:rsidRPr="006858E6">
        <w:t>”</w:t>
      </w:r>
    </w:p>
    <w:p w14:paraId="77AC8288" w14:textId="77777777" w:rsidR="006D0A29" w:rsidRPr="006858E6" w:rsidRDefault="006D0A29" w:rsidP="006D0A29">
      <w:pPr>
        <w:jc w:val="center"/>
      </w:pPr>
    </w:p>
    <w:p w14:paraId="3018A187" w14:textId="77777777" w:rsidR="00022A78" w:rsidRPr="006858E6" w:rsidRDefault="00022A78" w:rsidP="00022A78">
      <w:pPr>
        <w:autoSpaceDE w:val="0"/>
        <w:autoSpaceDN w:val="0"/>
        <w:adjustRightInd w:val="0"/>
        <w:jc w:val="both"/>
      </w:pPr>
      <w:r w:rsidRPr="006858E6">
        <w:t xml:space="preserve">Preambul: Caietul de sarcini face parte integrantă din documentația pentru atribuirea </w:t>
      </w:r>
      <w:r w:rsidR="001B355B" w:rsidRPr="006858E6">
        <w:t>acordului cadru</w:t>
      </w:r>
      <w:r w:rsidRPr="006858E6">
        <w:t xml:space="preserve"> și constituie ansamblul cerințelor minime și obligatorii, pe baza cărora se înaintează, de către fiecare ofertant, propunerea tehnică și financiară. </w:t>
      </w:r>
    </w:p>
    <w:p w14:paraId="3BF99747" w14:textId="77777777" w:rsidR="00022A78" w:rsidRPr="006858E6" w:rsidRDefault="00022A78" w:rsidP="00022A78">
      <w:pPr>
        <w:jc w:val="both"/>
        <w:rPr>
          <w:u w:val="single"/>
        </w:rPr>
      </w:pPr>
    </w:p>
    <w:p w14:paraId="712D5376" w14:textId="77777777" w:rsidR="00022A78" w:rsidRPr="006858E6" w:rsidRDefault="00022A78" w:rsidP="00022A78">
      <w:pPr>
        <w:autoSpaceDE w:val="0"/>
        <w:autoSpaceDN w:val="0"/>
        <w:adjustRightInd w:val="0"/>
        <w:jc w:val="both"/>
        <w:rPr>
          <w:b/>
        </w:rPr>
      </w:pPr>
      <w:r w:rsidRPr="006858E6">
        <w:rPr>
          <w:b/>
        </w:rPr>
        <w:t xml:space="preserve">OBIECTUL PROCEDURII DE ACHIZIȚIE </w:t>
      </w:r>
    </w:p>
    <w:p w14:paraId="72E7B972" w14:textId="5299A680" w:rsidR="00022A78" w:rsidRPr="006858E6" w:rsidRDefault="00121CC1" w:rsidP="00022A78">
      <w:pPr>
        <w:numPr>
          <w:ilvl w:val="0"/>
          <w:numId w:val="5"/>
        </w:numPr>
        <w:tabs>
          <w:tab w:val="num" w:pos="0"/>
        </w:tabs>
        <w:ind w:left="0" w:firstLine="0"/>
        <w:jc w:val="both"/>
      </w:pPr>
      <w:r w:rsidRPr="00121CC1">
        <w:t>Autoritatea contractantă vizează achiziționarea serviciilor de cazare și masă pentru staff-ul și oficialii FRGR participanți la acțiunea menționată în prezenta invitație de participare, pentru un număr de maximum 15 persoane</w:t>
      </w:r>
      <w:r w:rsidR="00022A78" w:rsidRPr="006858E6">
        <w:t>.</w:t>
      </w:r>
    </w:p>
    <w:p w14:paraId="3EC233B0" w14:textId="77777777" w:rsidR="00022A78" w:rsidRPr="006858E6" w:rsidRDefault="00022A78" w:rsidP="00022A78">
      <w:pPr>
        <w:pStyle w:val="DefaultText"/>
        <w:tabs>
          <w:tab w:val="num" w:pos="0"/>
        </w:tabs>
        <w:jc w:val="both"/>
        <w:rPr>
          <w:noProof/>
          <w:sz w:val="20"/>
          <w:lang w:val="ro-RO"/>
        </w:rPr>
      </w:pPr>
    </w:p>
    <w:p w14:paraId="3B45C8B8" w14:textId="77777777" w:rsidR="00022A78" w:rsidRPr="006858E6" w:rsidRDefault="00022A78" w:rsidP="00022A78">
      <w:pPr>
        <w:autoSpaceDE w:val="0"/>
        <w:autoSpaceDN w:val="0"/>
        <w:adjustRightInd w:val="0"/>
        <w:jc w:val="both"/>
        <w:rPr>
          <w:b/>
        </w:rPr>
      </w:pPr>
      <w:r w:rsidRPr="006858E6">
        <w:rPr>
          <w:b/>
          <w:bCs/>
        </w:rPr>
        <w:t>CERINȚE PRIVIND CARACTERISTICILE SERVICIILOR (CERINȚE TEHNICE)</w:t>
      </w:r>
    </w:p>
    <w:p w14:paraId="3F8CAC88" w14:textId="77777777" w:rsidR="00022A78" w:rsidRPr="006858E6" w:rsidRDefault="00022A78" w:rsidP="00022A78">
      <w:pPr>
        <w:numPr>
          <w:ilvl w:val="0"/>
          <w:numId w:val="4"/>
        </w:numPr>
        <w:autoSpaceDE w:val="0"/>
        <w:autoSpaceDN w:val="0"/>
        <w:adjustRightInd w:val="0"/>
        <w:ind w:left="-90" w:firstLine="0"/>
        <w:jc w:val="both"/>
      </w:pPr>
      <w:r w:rsidRPr="006858E6">
        <w:t>Operatorii economici (ofertanții) vor asigura, cu operativitate, eficiență și în mod sustenabil din punct de vedere financiar, servicii de bună calitate, conform documentației de atribuire și conform nevoilor autorității contractante.</w:t>
      </w:r>
    </w:p>
    <w:p w14:paraId="12C3AD0F" w14:textId="66BA1067" w:rsidR="00022A78" w:rsidRPr="006858E6" w:rsidRDefault="00022A78" w:rsidP="00022A78">
      <w:pPr>
        <w:numPr>
          <w:ilvl w:val="0"/>
          <w:numId w:val="4"/>
        </w:numPr>
        <w:autoSpaceDE w:val="0"/>
        <w:autoSpaceDN w:val="0"/>
        <w:adjustRightInd w:val="0"/>
        <w:ind w:left="-90" w:firstLine="0"/>
        <w:jc w:val="both"/>
      </w:pPr>
      <w:r w:rsidRPr="006858E6">
        <w:t>Operatorul economic va elabora propunerea tehnica si financiara astfel incat aceasta sa respecte cerintele prevazute in Documentatia de atribuire pusa la dispozitie de autoritatea contractanta.</w:t>
      </w:r>
    </w:p>
    <w:p w14:paraId="77D2CF25" w14:textId="77777777" w:rsidR="00022A78" w:rsidRPr="006858E6" w:rsidRDefault="00022A78" w:rsidP="00022A78">
      <w:pPr>
        <w:pStyle w:val="ListParagraph"/>
        <w:autoSpaceDE w:val="0"/>
        <w:autoSpaceDN w:val="0"/>
        <w:adjustRightInd w:val="0"/>
        <w:spacing w:after="0" w:line="240" w:lineRule="auto"/>
        <w:ind w:left="0"/>
        <w:jc w:val="both"/>
        <w:rPr>
          <w:rFonts w:ascii="Times New Roman" w:hAnsi="Times New Roman"/>
          <w:sz w:val="20"/>
          <w:szCs w:val="20"/>
          <w:lang w:val="ro-RO"/>
        </w:rPr>
      </w:pPr>
    </w:p>
    <w:p w14:paraId="6D61AF35" w14:textId="77777777" w:rsidR="00022A78" w:rsidRPr="006858E6" w:rsidRDefault="00022A78" w:rsidP="00022A78">
      <w:pPr>
        <w:autoSpaceDE w:val="0"/>
        <w:autoSpaceDN w:val="0"/>
        <w:adjustRightInd w:val="0"/>
        <w:ind w:left="-90"/>
        <w:jc w:val="both"/>
        <w:rPr>
          <w:b/>
        </w:rPr>
      </w:pPr>
      <w:r w:rsidRPr="006858E6">
        <w:rPr>
          <w:b/>
          <w:bCs/>
        </w:rPr>
        <w:t>INFORMAȚII PRIVIND PROPUNERILE FINANCIARE, MODUL DE PREZENTARE A ACESTORA ȘI CRITERIUL DE ATRIBUIRE</w:t>
      </w:r>
    </w:p>
    <w:p w14:paraId="578B6C54" w14:textId="77777777" w:rsidR="00022A78" w:rsidRPr="006858E6" w:rsidRDefault="00022A78" w:rsidP="00022A78">
      <w:pPr>
        <w:autoSpaceDE w:val="0"/>
        <w:autoSpaceDN w:val="0"/>
        <w:adjustRightInd w:val="0"/>
        <w:ind w:left="-90"/>
        <w:jc w:val="both"/>
      </w:pPr>
    </w:p>
    <w:p w14:paraId="430A2717" w14:textId="2C09195E" w:rsidR="00451E42" w:rsidRDefault="00022A78" w:rsidP="00451E42">
      <w:pPr>
        <w:pStyle w:val="Number123"/>
        <w:numPr>
          <w:ilvl w:val="0"/>
          <w:numId w:val="0"/>
        </w:numPr>
        <w:ind w:left="-90"/>
        <w:rPr>
          <w:rFonts w:ascii="Times New Roman" w:hAnsi="Times New Roman"/>
          <w:b/>
          <w:bCs/>
          <w:snapToGrid w:val="0"/>
          <w:lang w:val="ro-RO"/>
        </w:rPr>
      </w:pPr>
      <w:r w:rsidRPr="006858E6">
        <w:rPr>
          <w:rFonts w:ascii="Times New Roman" w:hAnsi="Times New Roman"/>
          <w:snapToGrid w:val="0"/>
          <w:lang w:val="ro-RO"/>
        </w:rPr>
        <w:t xml:space="preserve">Criteriul de atribuire: </w:t>
      </w:r>
      <w:r w:rsidR="00121CC1" w:rsidRPr="00121CC1">
        <w:rPr>
          <w:rFonts w:ascii="Times New Roman" w:hAnsi="Times New Roman"/>
          <w:b/>
          <w:bCs/>
          <w:snapToGrid w:val="0"/>
          <w:lang w:val="ro-RO"/>
        </w:rPr>
        <w:t>Criteriul de atribuire este prețul cel mai scăzut, cu respectarea tuturor cerințelor minime și obligatorii prevăzute în documentația de atribuire</w:t>
      </w:r>
    </w:p>
    <w:p w14:paraId="41555E26" w14:textId="77777777" w:rsidR="00451E42" w:rsidRDefault="00451E42" w:rsidP="00451E42">
      <w:pPr>
        <w:pStyle w:val="Number123"/>
        <w:numPr>
          <w:ilvl w:val="0"/>
          <w:numId w:val="0"/>
        </w:numPr>
        <w:ind w:left="-90"/>
        <w:rPr>
          <w:rFonts w:ascii="Times New Roman" w:hAnsi="Times New Roman"/>
          <w:snapToGrid w:val="0"/>
          <w:lang w:val="ro-RO"/>
        </w:rPr>
      </w:pPr>
    </w:p>
    <w:p w14:paraId="7AE69CD0" w14:textId="37E40E6C" w:rsidR="003D2E89" w:rsidRPr="006858E6" w:rsidRDefault="00022A78" w:rsidP="00451E42">
      <w:pPr>
        <w:pStyle w:val="Number123"/>
        <w:numPr>
          <w:ilvl w:val="0"/>
          <w:numId w:val="0"/>
        </w:numPr>
        <w:ind w:left="-90"/>
        <w:rPr>
          <w:rFonts w:ascii="Times New Roman" w:hAnsi="Times New Roman"/>
          <w:snapToGrid w:val="0"/>
          <w:lang w:val="ro-RO"/>
        </w:rPr>
      </w:pPr>
      <w:r w:rsidRPr="006858E6">
        <w:rPr>
          <w:rFonts w:ascii="Times New Roman" w:hAnsi="Times New Roman"/>
          <w:lang w:val="ro-RO"/>
        </w:rPr>
        <w:t xml:space="preserve">Autoritatea contractantă </w:t>
      </w:r>
      <w:r w:rsidRPr="006858E6">
        <w:rPr>
          <w:rFonts w:ascii="Times New Roman" w:hAnsi="Times New Roman"/>
          <w:u w:val="single"/>
          <w:lang w:val="ro-RO"/>
        </w:rPr>
        <w:t xml:space="preserve">va încheia </w:t>
      </w:r>
      <w:r w:rsidR="00A7252A" w:rsidRPr="006858E6">
        <w:rPr>
          <w:rFonts w:ascii="Times New Roman" w:hAnsi="Times New Roman"/>
          <w:u w:val="single"/>
          <w:lang w:val="ro-RO"/>
        </w:rPr>
        <w:t>acord</w:t>
      </w:r>
      <w:r w:rsidR="00DE4724" w:rsidRPr="006858E6">
        <w:rPr>
          <w:rFonts w:ascii="Times New Roman" w:hAnsi="Times New Roman"/>
          <w:u w:val="single"/>
          <w:lang w:val="ro-RO"/>
        </w:rPr>
        <w:t>u</w:t>
      </w:r>
      <w:r w:rsidR="006744A8">
        <w:rPr>
          <w:rFonts w:ascii="Times New Roman" w:hAnsi="Times New Roman"/>
          <w:u w:val="single"/>
          <w:lang w:val="ro-RO"/>
        </w:rPr>
        <w:t>l</w:t>
      </w:r>
      <w:r w:rsidR="00A7252A" w:rsidRPr="006858E6">
        <w:rPr>
          <w:rFonts w:ascii="Times New Roman" w:hAnsi="Times New Roman"/>
          <w:u w:val="single"/>
          <w:lang w:val="ro-RO"/>
        </w:rPr>
        <w:t xml:space="preserve"> cadru</w:t>
      </w:r>
      <w:r w:rsidR="00EA7626" w:rsidRPr="006858E6">
        <w:rPr>
          <w:rFonts w:ascii="Times New Roman" w:hAnsi="Times New Roman"/>
          <w:u w:val="single"/>
          <w:lang w:val="ro-RO"/>
        </w:rPr>
        <w:t xml:space="preserve"> </w:t>
      </w:r>
      <w:r w:rsidRPr="006858E6">
        <w:rPr>
          <w:rFonts w:ascii="Times New Roman" w:hAnsi="Times New Roman"/>
          <w:u w:val="single"/>
          <w:lang w:val="ro-RO"/>
        </w:rPr>
        <w:t xml:space="preserve">cu </w:t>
      </w:r>
      <w:r w:rsidR="006744A8">
        <w:rPr>
          <w:rFonts w:ascii="Times New Roman" w:hAnsi="Times New Roman"/>
          <w:u w:val="single"/>
          <w:lang w:val="ro-RO"/>
        </w:rPr>
        <w:t>un singur operator economic, a carui oferta va fi declarata c</w:t>
      </w:r>
      <w:r w:rsidR="000435BF">
        <w:rPr>
          <w:rFonts w:ascii="Times New Roman" w:hAnsi="Times New Roman"/>
          <w:u w:val="single"/>
          <w:lang w:val="ro-RO"/>
        </w:rPr>
        <w:t>astigatoare.</w:t>
      </w:r>
    </w:p>
    <w:p w14:paraId="7C1AC27B" w14:textId="0D8ABE79" w:rsidR="00022A78" w:rsidRPr="006858E6" w:rsidRDefault="00022A78" w:rsidP="003D2E89">
      <w:pPr>
        <w:pStyle w:val="Number123"/>
        <w:numPr>
          <w:ilvl w:val="0"/>
          <w:numId w:val="6"/>
        </w:numPr>
        <w:ind w:left="-90" w:firstLine="0"/>
        <w:outlineLvl w:val="0"/>
        <w:rPr>
          <w:rFonts w:ascii="Times New Roman" w:hAnsi="Times New Roman"/>
          <w:snapToGrid w:val="0"/>
          <w:lang w:val="ro-RO"/>
        </w:rPr>
      </w:pPr>
      <w:r w:rsidRPr="006858E6">
        <w:rPr>
          <w:rFonts w:ascii="Times New Roman" w:hAnsi="Times New Roman"/>
          <w:snapToGrid w:val="0"/>
          <w:lang w:val="ro-RO"/>
        </w:rPr>
        <w:t>Prin ofert</w:t>
      </w:r>
      <w:r w:rsidR="00683088" w:rsidRPr="006858E6">
        <w:rPr>
          <w:rFonts w:ascii="Times New Roman" w:hAnsi="Times New Roman"/>
          <w:snapToGrid w:val="0"/>
          <w:lang w:val="ro-RO"/>
        </w:rPr>
        <w:t>a</w:t>
      </w:r>
      <w:r w:rsidRPr="006858E6">
        <w:rPr>
          <w:rFonts w:ascii="Times New Roman" w:hAnsi="Times New Roman"/>
          <w:snapToGrid w:val="0"/>
          <w:lang w:val="ro-RO"/>
        </w:rPr>
        <w:t xml:space="preserve"> financiar</w:t>
      </w:r>
      <w:r w:rsidR="00A7252A" w:rsidRPr="006858E6">
        <w:rPr>
          <w:rFonts w:ascii="Times New Roman" w:hAnsi="Times New Roman"/>
          <w:snapToGrid w:val="0"/>
          <w:lang w:val="ro-RO"/>
        </w:rPr>
        <w:t>a</w:t>
      </w:r>
      <w:r w:rsidRPr="006858E6">
        <w:rPr>
          <w:rFonts w:ascii="Times New Roman" w:hAnsi="Times New Roman"/>
          <w:snapToGrid w:val="0"/>
          <w:lang w:val="ro-RO"/>
        </w:rPr>
        <w:t xml:space="preserve">, </w:t>
      </w:r>
      <w:r w:rsidR="00DE4724" w:rsidRPr="006858E6">
        <w:rPr>
          <w:rFonts w:ascii="Times New Roman" w:hAnsi="Times New Roman"/>
          <w:snapToGrid w:val="0"/>
          <w:lang w:val="ro-RO"/>
        </w:rPr>
        <w:t>operatorul</w:t>
      </w:r>
      <w:r w:rsidR="006927E7" w:rsidRPr="006858E6">
        <w:rPr>
          <w:rFonts w:ascii="Times New Roman" w:hAnsi="Times New Roman"/>
          <w:snapToGrid w:val="0"/>
          <w:lang w:val="ro-RO"/>
        </w:rPr>
        <w:t xml:space="preserve"> economic își asuma</w:t>
      </w:r>
      <w:r w:rsidRPr="006858E6">
        <w:rPr>
          <w:rFonts w:ascii="Times New Roman" w:hAnsi="Times New Roman"/>
          <w:snapToGrid w:val="0"/>
          <w:lang w:val="ro-RO"/>
        </w:rPr>
        <w:t xml:space="preserve">: </w:t>
      </w:r>
    </w:p>
    <w:p w14:paraId="29A3F0AE" w14:textId="77777777" w:rsidR="00683088" w:rsidRPr="006858E6" w:rsidRDefault="00022A78" w:rsidP="00022A78">
      <w:pPr>
        <w:pStyle w:val="ListParagraph"/>
        <w:numPr>
          <w:ilvl w:val="0"/>
          <w:numId w:val="7"/>
        </w:numPr>
        <w:spacing w:after="0" w:line="240" w:lineRule="auto"/>
        <w:contextualSpacing w:val="0"/>
        <w:jc w:val="both"/>
        <w:outlineLvl w:val="0"/>
        <w:rPr>
          <w:rFonts w:ascii="Times New Roman" w:hAnsi="Times New Roman"/>
          <w:snapToGrid w:val="0"/>
          <w:sz w:val="20"/>
          <w:szCs w:val="20"/>
          <w:lang w:val="ro-RO"/>
        </w:rPr>
      </w:pPr>
      <w:r w:rsidRPr="006858E6">
        <w:rPr>
          <w:rFonts w:ascii="Times New Roman" w:hAnsi="Times New Roman"/>
          <w:snapToGrid w:val="0"/>
          <w:sz w:val="20"/>
          <w:szCs w:val="20"/>
          <w:lang w:val="ro-RO"/>
        </w:rPr>
        <w:t xml:space="preserve">Tariful de masa si tariful de cazare,  conform modelului “oferta financiara”. </w:t>
      </w:r>
    </w:p>
    <w:p w14:paraId="00D100F3" w14:textId="77777777" w:rsidR="00DE4724" w:rsidRPr="006858E6" w:rsidRDefault="00022A78" w:rsidP="00DE4724">
      <w:pPr>
        <w:pStyle w:val="ListParagraph"/>
        <w:numPr>
          <w:ilvl w:val="0"/>
          <w:numId w:val="7"/>
        </w:numPr>
        <w:spacing w:after="0" w:line="240" w:lineRule="auto"/>
        <w:contextualSpacing w:val="0"/>
        <w:jc w:val="both"/>
        <w:outlineLvl w:val="0"/>
        <w:rPr>
          <w:rFonts w:ascii="Times New Roman" w:hAnsi="Times New Roman"/>
          <w:snapToGrid w:val="0"/>
          <w:sz w:val="20"/>
          <w:szCs w:val="20"/>
          <w:lang w:val="ro-RO"/>
        </w:rPr>
      </w:pPr>
      <w:r w:rsidRPr="006858E6">
        <w:rPr>
          <w:rFonts w:ascii="Times New Roman" w:hAnsi="Times New Roman"/>
          <w:snapToGrid w:val="0"/>
          <w:sz w:val="20"/>
          <w:szCs w:val="20"/>
          <w:lang w:val="ro-RO"/>
        </w:rPr>
        <w:t>Tariful de masa va fi ofertat tinand cont de cerintele minime so</w:t>
      </w:r>
      <w:r w:rsidR="004A54B8" w:rsidRPr="006858E6">
        <w:rPr>
          <w:rFonts w:ascii="Times New Roman" w:hAnsi="Times New Roman"/>
          <w:snapToGrid w:val="0"/>
          <w:sz w:val="20"/>
          <w:szCs w:val="20"/>
          <w:lang w:val="ro-RO"/>
        </w:rPr>
        <w:t>licitate;</w:t>
      </w:r>
    </w:p>
    <w:p w14:paraId="1F335530" w14:textId="77777777" w:rsidR="00022A78" w:rsidRPr="006858E6" w:rsidRDefault="00022A78" w:rsidP="00022A78">
      <w:pPr>
        <w:pStyle w:val="ListParagraph"/>
        <w:spacing w:after="0" w:line="240" w:lineRule="auto"/>
        <w:ind w:left="630"/>
        <w:jc w:val="both"/>
        <w:outlineLvl w:val="0"/>
        <w:rPr>
          <w:rFonts w:ascii="Times New Roman" w:hAnsi="Times New Roman"/>
          <w:b/>
          <w:snapToGrid w:val="0"/>
          <w:sz w:val="20"/>
          <w:szCs w:val="20"/>
          <w:lang w:val="ro-RO"/>
        </w:rPr>
      </w:pPr>
    </w:p>
    <w:p w14:paraId="0F57CB16" w14:textId="3CC403FC" w:rsidR="00022A78" w:rsidRPr="006858E6" w:rsidRDefault="00DE4724" w:rsidP="00395232">
      <w:pPr>
        <w:jc w:val="both"/>
        <w:outlineLvl w:val="0"/>
        <w:rPr>
          <w:b/>
          <w:snapToGrid w:val="0"/>
        </w:rPr>
      </w:pPr>
      <w:r w:rsidRPr="006858E6">
        <w:rPr>
          <w:b/>
          <w:snapToGrid w:val="0"/>
        </w:rPr>
        <w:t>Tarifele ofertate sunt ferme si  nu vor putea fi depasite in nicio situatie pe toata durata acordului cadru</w:t>
      </w:r>
      <w:r w:rsidR="001B355B" w:rsidRPr="006858E6">
        <w:rPr>
          <w:b/>
          <w:snapToGrid w:val="0"/>
        </w:rPr>
        <w:t>.</w:t>
      </w:r>
    </w:p>
    <w:p w14:paraId="3616CAC2" w14:textId="77777777" w:rsidR="00022A78" w:rsidRPr="006858E6" w:rsidRDefault="00022A78" w:rsidP="00395232">
      <w:pPr>
        <w:jc w:val="both"/>
        <w:outlineLvl w:val="0"/>
        <w:rPr>
          <w:b/>
          <w:snapToGrid w:val="0"/>
        </w:rPr>
      </w:pPr>
      <w:r w:rsidRPr="006858E6">
        <w:rPr>
          <w:b/>
          <w:snapToGrid w:val="0"/>
        </w:rPr>
        <w:t>Ta</w:t>
      </w:r>
      <w:r w:rsidR="00683088" w:rsidRPr="006858E6">
        <w:rPr>
          <w:b/>
          <w:snapToGrid w:val="0"/>
        </w:rPr>
        <w:t>rifele vor fi exprimate in LEI si nu includ TVA si taxa locala/hoteliera</w:t>
      </w:r>
    </w:p>
    <w:p w14:paraId="30F2872A" w14:textId="77777777" w:rsidR="00463856" w:rsidRPr="006858E6" w:rsidRDefault="00463856" w:rsidP="00022A78">
      <w:pPr>
        <w:tabs>
          <w:tab w:val="left" w:pos="2020"/>
        </w:tabs>
        <w:jc w:val="both"/>
        <w:rPr>
          <w:b/>
          <w:highlight w:val="green"/>
        </w:rPr>
      </w:pPr>
    </w:p>
    <w:p w14:paraId="63381532" w14:textId="77777777" w:rsidR="00022A78" w:rsidRPr="006858E6" w:rsidRDefault="00463856" w:rsidP="00022A78">
      <w:pPr>
        <w:tabs>
          <w:tab w:val="left" w:pos="2020"/>
        </w:tabs>
        <w:jc w:val="both"/>
        <w:rPr>
          <w:b/>
        </w:rPr>
      </w:pPr>
      <w:r w:rsidRPr="006858E6">
        <w:rPr>
          <w:b/>
          <w:highlight w:val="green"/>
        </w:rPr>
        <w:t>Conditii minime</w:t>
      </w:r>
    </w:p>
    <w:p w14:paraId="735D46C0" w14:textId="243CBC75" w:rsidR="00D47D4A" w:rsidRPr="006858E6" w:rsidRDefault="00D47D4A" w:rsidP="00D47D4A">
      <w:r w:rsidRPr="006858E6">
        <w:t xml:space="preserve">Numarul de locuri de cazare este estimat, autoritatea contractanta rezervandu-si dreptul de a suplimenta / diminua cantitatea in functie de </w:t>
      </w:r>
      <w:r w:rsidR="00DD3FDD">
        <w:t>necesitatea obiectiva</w:t>
      </w:r>
      <w:r w:rsidRPr="006858E6">
        <w:t xml:space="preserve">. Cazarea se va face, de regula, in camere </w:t>
      </w:r>
      <w:r w:rsidR="00451E42">
        <w:t xml:space="preserve">triple, </w:t>
      </w:r>
      <w:r w:rsidRPr="006858E6">
        <w:t xml:space="preserve">duble (twin) sau single, cu exceptia situatiilor in care exista alta solicitare. </w:t>
      </w:r>
    </w:p>
    <w:p w14:paraId="5C703B72" w14:textId="77777777" w:rsidR="00463856" w:rsidRPr="006858E6" w:rsidRDefault="00463856" w:rsidP="00022A78">
      <w:pPr>
        <w:tabs>
          <w:tab w:val="left" w:pos="2020"/>
        </w:tabs>
        <w:jc w:val="both"/>
      </w:pPr>
    </w:p>
    <w:p w14:paraId="0ECE607F" w14:textId="6F0ECEC4" w:rsidR="00AA5236" w:rsidRPr="006858E6" w:rsidRDefault="00022A78" w:rsidP="00022A78">
      <w:pPr>
        <w:tabs>
          <w:tab w:val="left" w:pos="2020"/>
        </w:tabs>
        <w:jc w:val="both"/>
        <w:rPr>
          <w:b/>
        </w:rPr>
      </w:pPr>
      <w:r w:rsidRPr="006858E6">
        <w:rPr>
          <w:b/>
        </w:rPr>
        <w:t xml:space="preserve">Cazarea se va face in camere de hotel categoria </w:t>
      </w:r>
      <w:r w:rsidR="00DE4724" w:rsidRPr="006858E6">
        <w:rPr>
          <w:b/>
        </w:rPr>
        <w:t>3</w:t>
      </w:r>
      <w:r w:rsidR="00A14D51">
        <w:rPr>
          <w:b/>
        </w:rPr>
        <w:t xml:space="preserve"> </w:t>
      </w:r>
      <w:r w:rsidRPr="006858E6">
        <w:rPr>
          <w:b/>
        </w:rPr>
        <w:t>stele</w:t>
      </w:r>
      <w:r w:rsidR="00AA5236" w:rsidRPr="006858E6">
        <w:rPr>
          <w:b/>
        </w:rPr>
        <w:t xml:space="preserve"> in functie de necesarul obiectiv al  FRGR</w:t>
      </w:r>
      <w:r w:rsidR="004F3BEB" w:rsidRPr="006858E6">
        <w:rPr>
          <w:b/>
        </w:rPr>
        <w:t>.</w:t>
      </w:r>
    </w:p>
    <w:p w14:paraId="5AD8B863" w14:textId="77777777" w:rsidR="00022A78" w:rsidRPr="006858E6" w:rsidRDefault="00022A78" w:rsidP="00022A78">
      <w:pPr>
        <w:pStyle w:val="ListParagraph"/>
        <w:numPr>
          <w:ilvl w:val="0"/>
          <w:numId w:val="16"/>
        </w:numPr>
        <w:tabs>
          <w:tab w:val="left" w:pos="2020"/>
        </w:tabs>
        <w:jc w:val="both"/>
        <w:rPr>
          <w:rFonts w:ascii="Times New Roman" w:hAnsi="Times New Roman"/>
          <w:sz w:val="20"/>
          <w:szCs w:val="20"/>
          <w:lang w:val="ro-RO"/>
        </w:rPr>
      </w:pPr>
      <w:r w:rsidRPr="006858E6">
        <w:rPr>
          <w:rFonts w:ascii="Times New Roman" w:hAnsi="Times New Roman"/>
          <w:sz w:val="20"/>
          <w:szCs w:val="20"/>
          <w:lang w:val="ro-RO"/>
        </w:rPr>
        <w:t>Camerele single</w:t>
      </w:r>
      <w:r w:rsidR="00D57317" w:rsidRPr="006858E6">
        <w:rPr>
          <w:rFonts w:ascii="Times New Roman" w:hAnsi="Times New Roman"/>
          <w:sz w:val="20"/>
          <w:szCs w:val="20"/>
          <w:lang w:val="ro-RO"/>
        </w:rPr>
        <w:t>,</w:t>
      </w:r>
      <w:r w:rsidRPr="006858E6">
        <w:rPr>
          <w:rFonts w:ascii="Times New Roman" w:hAnsi="Times New Roman"/>
          <w:sz w:val="20"/>
          <w:szCs w:val="20"/>
          <w:lang w:val="ro-RO"/>
        </w:rPr>
        <w:t xml:space="preserve"> sa dispuna d</w:t>
      </w:r>
      <w:r w:rsidR="00463856" w:rsidRPr="006858E6">
        <w:rPr>
          <w:rFonts w:ascii="Times New Roman" w:hAnsi="Times New Roman"/>
          <w:sz w:val="20"/>
          <w:szCs w:val="20"/>
          <w:lang w:val="ro-RO"/>
        </w:rPr>
        <w:t>e pat matrimonial, baie proprie</w:t>
      </w:r>
      <w:r w:rsidRPr="006858E6">
        <w:rPr>
          <w:rFonts w:ascii="Times New Roman" w:hAnsi="Times New Roman"/>
          <w:sz w:val="20"/>
          <w:szCs w:val="20"/>
          <w:lang w:val="ro-RO"/>
        </w:rPr>
        <w:t>, tv, frigider, internet, aer conditionat;</w:t>
      </w:r>
    </w:p>
    <w:p w14:paraId="47269D88" w14:textId="77777777" w:rsidR="00022A78" w:rsidRDefault="00022A78" w:rsidP="00022A78">
      <w:pPr>
        <w:pStyle w:val="ListParagraph"/>
        <w:numPr>
          <w:ilvl w:val="0"/>
          <w:numId w:val="16"/>
        </w:numPr>
        <w:tabs>
          <w:tab w:val="left" w:pos="2020"/>
        </w:tabs>
        <w:jc w:val="both"/>
        <w:rPr>
          <w:rFonts w:ascii="Times New Roman" w:hAnsi="Times New Roman"/>
          <w:sz w:val="20"/>
          <w:szCs w:val="20"/>
          <w:lang w:val="ro-RO"/>
        </w:rPr>
      </w:pPr>
      <w:r w:rsidRPr="006858E6">
        <w:rPr>
          <w:rFonts w:ascii="Times New Roman" w:hAnsi="Times New Roman"/>
          <w:sz w:val="20"/>
          <w:szCs w:val="20"/>
          <w:lang w:val="ro-RO"/>
        </w:rPr>
        <w:t>Camerele duble</w:t>
      </w:r>
      <w:r w:rsidR="001E2456" w:rsidRPr="006858E6">
        <w:rPr>
          <w:rFonts w:ascii="Times New Roman" w:hAnsi="Times New Roman"/>
          <w:sz w:val="20"/>
          <w:szCs w:val="20"/>
          <w:lang w:val="ro-RO"/>
        </w:rPr>
        <w:t>-twin</w:t>
      </w:r>
      <w:r w:rsidR="00D57317" w:rsidRPr="006858E6">
        <w:rPr>
          <w:rFonts w:ascii="Times New Roman" w:hAnsi="Times New Roman"/>
          <w:sz w:val="20"/>
          <w:szCs w:val="20"/>
          <w:lang w:val="ro-RO"/>
        </w:rPr>
        <w:t>,</w:t>
      </w:r>
      <w:r w:rsidRPr="006858E6">
        <w:rPr>
          <w:rFonts w:ascii="Times New Roman" w:hAnsi="Times New Roman"/>
          <w:sz w:val="20"/>
          <w:szCs w:val="20"/>
          <w:lang w:val="ro-RO"/>
        </w:rPr>
        <w:t xml:space="preserve"> </w:t>
      </w:r>
      <w:r w:rsidR="00395232" w:rsidRPr="006858E6">
        <w:rPr>
          <w:rFonts w:ascii="Times New Roman" w:hAnsi="Times New Roman"/>
          <w:sz w:val="20"/>
          <w:szCs w:val="20"/>
          <w:lang w:val="ro-RO"/>
        </w:rPr>
        <w:t>baie proprie</w:t>
      </w:r>
      <w:r w:rsidRPr="006858E6">
        <w:rPr>
          <w:rFonts w:ascii="Times New Roman" w:hAnsi="Times New Roman"/>
          <w:sz w:val="20"/>
          <w:szCs w:val="20"/>
          <w:lang w:val="ro-RO"/>
        </w:rPr>
        <w:t>, tv, frig</w:t>
      </w:r>
      <w:r w:rsidR="00EA7626" w:rsidRPr="006858E6">
        <w:rPr>
          <w:rFonts w:ascii="Times New Roman" w:hAnsi="Times New Roman"/>
          <w:sz w:val="20"/>
          <w:szCs w:val="20"/>
          <w:lang w:val="ro-RO"/>
        </w:rPr>
        <w:t xml:space="preserve">ider, internet, aer conditionat, </w:t>
      </w:r>
    </w:p>
    <w:p w14:paraId="5D6BBC7A" w14:textId="5EA2AEF2" w:rsidR="00451E42" w:rsidRPr="006858E6" w:rsidRDefault="00451E42" w:rsidP="00451E42">
      <w:pPr>
        <w:pStyle w:val="ListParagraph"/>
        <w:numPr>
          <w:ilvl w:val="0"/>
          <w:numId w:val="16"/>
        </w:numPr>
        <w:tabs>
          <w:tab w:val="left" w:pos="2020"/>
        </w:tabs>
        <w:jc w:val="both"/>
        <w:rPr>
          <w:rFonts w:ascii="Times New Roman" w:hAnsi="Times New Roman"/>
          <w:sz w:val="20"/>
          <w:szCs w:val="20"/>
          <w:lang w:val="ro-RO"/>
        </w:rPr>
      </w:pPr>
      <w:r w:rsidRPr="006858E6">
        <w:rPr>
          <w:rFonts w:ascii="Times New Roman" w:hAnsi="Times New Roman"/>
          <w:sz w:val="20"/>
          <w:szCs w:val="20"/>
          <w:lang w:val="ro-RO"/>
        </w:rPr>
        <w:t xml:space="preserve">Camerele </w:t>
      </w:r>
      <w:r>
        <w:rPr>
          <w:rFonts w:ascii="Times New Roman" w:hAnsi="Times New Roman"/>
          <w:sz w:val="20"/>
          <w:szCs w:val="20"/>
          <w:lang w:val="ro-RO"/>
        </w:rPr>
        <w:t>triple</w:t>
      </w:r>
      <w:r w:rsidRPr="006858E6">
        <w:rPr>
          <w:rFonts w:ascii="Times New Roman" w:hAnsi="Times New Roman"/>
          <w:sz w:val="20"/>
          <w:szCs w:val="20"/>
          <w:lang w:val="ro-RO"/>
        </w:rPr>
        <w:t xml:space="preserve">, baie proprie, tv, frigider, internet, aer conditionat, </w:t>
      </w:r>
    </w:p>
    <w:p w14:paraId="2F765601" w14:textId="03047120" w:rsidR="00022A78" w:rsidRPr="006858E6" w:rsidRDefault="00022A78" w:rsidP="00022A78">
      <w:pPr>
        <w:pStyle w:val="ListParagraph"/>
        <w:numPr>
          <w:ilvl w:val="0"/>
          <w:numId w:val="16"/>
        </w:numPr>
        <w:tabs>
          <w:tab w:val="left" w:pos="2020"/>
        </w:tabs>
        <w:jc w:val="both"/>
        <w:rPr>
          <w:rFonts w:ascii="Times New Roman" w:hAnsi="Times New Roman"/>
          <w:sz w:val="20"/>
          <w:szCs w:val="20"/>
          <w:lang w:val="ro-RO"/>
        </w:rPr>
      </w:pPr>
      <w:r w:rsidRPr="006858E6">
        <w:rPr>
          <w:rFonts w:ascii="Times New Roman" w:hAnsi="Times New Roman"/>
          <w:sz w:val="20"/>
          <w:szCs w:val="20"/>
          <w:lang w:val="ro-RO"/>
        </w:rPr>
        <w:t xml:space="preserve">Restaurantul sa fie in incinta hotelului si sa aiba o capacitate de a servi masa in decurs de </w:t>
      </w:r>
      <w:r w:rsidR="00AA5236" w:rsidRPr="006858E6">
        <w:rPr>
          <w:rFonts w:ascii="Times New Roman" w:hAnsi="Times New Roman"/>
          <w:sz w:val="20"/>
          <w:szCs w:val="20"/>
          <w:lang w:val="ro-RO"/>
        </w:rPr>
        <w:t>3</w:t>
      </w:r>
      <w:r w:rsidRPr="006858E6">
        <w:rPr>
          <w:rFonts w:ascii="Times New Roman" w:hAnsi="Times New Roman"/>
          <w:sz w:val="20"/>
          <w:szCs w:val="20"/>
          <w:lang w:val="ro-RO"/>
        </w:rPr>
        <w:t xml:space="preserve"> ore</w:t>
      </w:r>
      <w:r w:rsidR="00B55E20" w:rsidRPr="006858E6">
        <w:rPr>
          <w:rFonts w:ascii="Times New Roman" w:hAnsi="Times New Roman"/>
          <w:sz w:val="20"/>
          <w:szCs w:val="20"/>
          <w:lang w:val="ro-RO"/>
        </w:rPr>
        <w:t>/masa de pranz / cina</w:t>
      </w:r>
      <w:r w:rsidR="00D57317" w:rsidRPr="006858E6">
        <w:rPr>
          <w:rFonts w:ascii="Times New Roman" w:hAnsi="Times New Roman"/>
          <w:sz w:val="20"/>
          <w:szCs w:val="20"/>
          <w:lang w:val="ro-RO"/>
        </w:rPr>
        <w:t xml:space="preserve"> –</w:t>
      </w:r>
      <w:r w:rsidRPr="006858E6">
        <w:rPr>
          <w:rFonts w:ascii="Times New Roman" w:hAnsi="Times New Roman"/>
          <w:sz w:val="20"/>
          <w:szCs w:val="20"/>
          <w:lang w:val="ro-RO"/>
        </w:rPr>
        <w:t xml:space="preserve"> </w:t>
      </w:r>
      <w:r w:rsidR="00EA7626" w:rsidRPr="006858E6">
        <w:rPr>
          <w:rFonts w:ascii="Times New Roman" w:hAnsi="Times New Roman"/>
          <w:sz w:val="20"/>
          <w:szCs w:val="20"/>
          <w:lang w:val="ro-RO"/>
        </w:rPr>
        <w:t>pentru toate persoanele cazate</w:t>
      </w:r>
      <w:r w:rsidRPr="006858E6">
        <w:rPr>
          <w:rFonts w:ascii="Times New Roman" w:hAnsi="Times New Roman"/>
          <w:sz w:val="20"/>
          <w:szCs w:val="20"/>
          <w:lang w:val="ro-RO"/>
        </w:rPr>
        <w:t>.</w:t>
      </w:r>
    </w:p>
    <w:p w14:paraId="47A6A27D" w14:textId="77777777" w:rsidR="00AA5236" w:rsidRPr="006858E6" w:rsidRDefault="00022A78" w:rsidP="00A53555">
      <w:pPr>
        <w:jc w:val="both"/>
      </w:pPr>
      <w:r w:rsidRPr="006858E6">
        <w:t>Masa servita: tip bufet</w:t>
      </w:r>
      <w:r w:rsidR="00E5704F" w:rsidRPr="006858E6">
        <w:t xml:space="preserve">, </w:t>
      </w:r>
      <w:r w:rsidR="004C4BE5" w:rsidRPr="006858E6">
        <w:t xml:space="preserve"> meniu gatit dietetic, fara grasimi, fara prajituri</w:t>
      </w:r>
      <w:r w:rsidR="00EA7626" w:rsidRPr="006858E6">
        <w:t>.</w:t>
      </w:r>
      <w:r w:rsidR="00853D59" w:rsidRPr="006858E6">
        <w:t xml:space="preserve"> La desert vor fi servite obligatoriu fructe diversificate.</w:t>
      </w:r>
      <w:r w:rsidR="00EA7626" w:rsidRPr="006858E6">
        <w:t xml:space="preserve"> Meniurile vor fi stabilite ulterior, impreuna cu un oficial al federatiei.</w:t>
      </w:r>
      <w:r w:rsidR="001E2456" w:rsidRPr="006858E6">
        <w:t xml:space="preserve"> Mesele vor fi flexibile ca ore, fiind ajustate in functie de programul de concurs</w:t>
      </w:r>
      <w:r w:rsidR="00DE4724" w:rsidRPr="006858E6">
        <w:t>, care, din experienta noastra anterioara in organizarea competitiilor, de cele mai multe ori a fost modificat</w:t>
      </w:r>
      <w:r w:rsidR="001E2456" w:rsidRPr="006858E6">
        <w:t>.</w:t>
      </w:r>
      <w:r w:rsidR="00AA5236" w:rsidRPr="006858E6">
        <w:t xml:space="preserve"> </w:t>
      </w:r>
      <w:r w:rsidR="001E2456" w:rsidRPr="006858E6">
        <w:t xml:space="preserve"> Informatiile vor fi comunicate in timp util.</w:t>
      </w:r>
    </w:p>
    <w:p w14:paraId="2BA30ABB" w14:textId="5EB4728B" w:rsidR="00A53555" w:rsidRPr="006858E6" w:rsidRDefault="00A53555" w:rsidP="00A53555">
      <w:pPr>
        <w:jc w:val="both"/>
      </w:pPr>
      <w:r w:rsidRPr="006858E6">
        <w:t>Pentru situatia in care numarul de persoane este prea mic si nu se poate organiza bufet suedez, aceasta se va servi la farfurie. Se va preciza in functie de tipul servirii, tariful aferent fiecarei situatii, exemple de meniu, precum si numarul minim de persoane necesare pentru a se servi masa in regim de bufet.</w:t>
      </w:r>
    </w:p>
    <w:p w14:paraId="6A6108E2" w14:textId="77777777" w:rsidR="007913F6" w:rsidRPr="006858E6" w:rsidRDefault="007913F6" w:rsidP="00022A78">
      <w:pPr>
        <w:pStyle w:val="ListParagraph"/>
        <w:numPr>
          <w:ilvl w:val="0"/>
          <w:numId w:val="16"/>
        </w:numPr>
        <w:tabs>
          <w:tab w:val="left" w:pos="2020"/>
        </w:tabs>
        <w:jc w:val="both"/>
        <w:rPr>
          <w:rFonts w:ascii="Times New Roman" w:hAnsi="Times New Roman"/>
          <w:sz w:val="20"/>
          <w:szCs w:val="20"/>
          <w:lang w:val="ro-RO"/>
        </w:rPr>
      </w:pPr>
      <w:r w:rsidRPr="006858E6">
        <w:rPr>
          <w:rFonts w:ascii="Times New Roman" w:hAnsi="Times New Roman"/>
          <w:sz w:val="20"/>
          <w:szCs w:val="20"/>
          <w:lang w:val="ro-RO"/>
        </w:rPr>
        <w:t>In tariful de cazare va fi inclus si costul micului dejun</w:t>
      </w:r>
    </w:p>
    <w:p w14:paraId="279EC196" w14:textId="77777777" w:rsidR="00022A78" w:rsidRPr="006858E6" w:rsidRDefault="00022A78" w:rsidP="00022A78">
      <w:pPr>
        <w:tabs>
          <w:tab w:val="left" w:pos="2020"/>
        </w:tabs>
        <w:jc w:val="both"/>
      </w:pPr>
      <w:r w:rsidRPr="006858E6">
        <w:t>Exemple de meniu:</w:t>
      </w:r>
    </w:p>
    <w:p w14:paraId="10755829" w14:textId="77777777" w:rsidR="00022A78" w:rsidRPr="006858E6" w:rsidRDefault="00022A78" w:rsidP="00022A78">
      <w:pPr>
        <w:jc w:val="both"/>
        <w:rPr>
          <w:b/>
          <w:color w:val="000000"/>
        </w:rPr>
      </w:pPr>
      <w:r w:rsidRPr="006858E6">
        <w:rPr>
          <w:b/>
        </w:rPr>
        <w:t>Mic dejun</w:t>
      </w:r>
      <w:r w:rsidRPr="006858E6">
        <w:rPr>
          <w:b/>
          <w:color w:val="000000"/>
        </w:rPr>
        <w:t xml:space="preserve">: </w:t>
      </w:r>
      <w:r w:rsidRPr="006858E6">
        <w:rPr>
          <w:color w:val="000000"/>
        </w:rPr>
        <w:t>Oua ochiuri, oua fierte, omleta simpla, omleta cu branza si legume, branza telemea, branza feta, masline, bacon, rosie, sunca presata, omleta, unt, gem/miere, ceai/cafea, iaurt cu fructe, salam uscat porc, salam uscat vita, salata legume asortata, salata de fructe</w:t>
      </w:r>
      <w:r w:rsidR="00853D59" w:rsidRPr="006858E6">
        <w:rPr>
          <w:color w:val="000000"/>
        </w:rPr>
        <w:t>, fructe.</w:t>
      </w:r>
    </w:p>
    <w:p w14:paraId="00C3C702" w14:textId="77777777" w:rsidR="00022A78" w:rsidRPr="006858E6" w:rsidRDefault="00022A78" w:rsidP="00022A78">
      <w:pPr>
        <w:jc w:val="both"/>
        <w:rPr>
          <w:color w:val="000000"/>
        </w:rPr>
      </w:pPr>
      <w:r w:rsidRPr="006858E6">
        <w:rPr>
          <w:b/>
          <w:color w:val="000000"/>
        </w:rPr>
        <w:t xml:space="preserve">Pranz: </w:t>
      </w:r>
      <w:r w:rsidRPr="006858E6">
        <w:rPr>
          <w:color w:val="000000"/>
        </w:rPr>
        <w:t xml:space="preserve">Supa de pui cu taietei de casa, ciorba de vita, ciorba de porc, Carne de porc la tava, Carne de vita la tava, carne de porc la gratar, carne de pui la gratar, carne de vita la gratar, cartofi la cuptor, orez cu legume, legume la gratar, salata asortata de legume, salata greceasca, </w:t>
      </w:r>
      <w:r w:rsidR="00853D59" w:rsidRPr="006858E6">
        <w:rPr>
          <w:color w:val="000000"/>
        </w:rPr>
        <w:t>fructe</w:t>
      </w:r>
    </w:p>
    <w:p w14:paraId="71B64E59" w14:textId="253AABC8" w:rsidR="00022A78" w:rsidRDefault="00022A78" w:rsidP="00022A78">
      <w:pPr>
        <w:jc w:val="both"/>
        <w:rPr>
          <w:color w:val="000000"/>
        </w:rPr>
      </w:pPr>
      <w:r w:rsidRPr="006858E6">
        <w:rPr>
          <w:b/>
          <w:color w:val="000000"/>
        </w:rPr>
        <w:t xml:space="preserve">Cina: </w:t>
      </w:r>
      <w:r w:rsidRPr="006858E6">
        <w:rPr>
          <w:color w:val="000000"/>
        </w:rPr>
        <w:t>Carne de porc la tava</w:t>
      </w:r>
      <w:r w:rsidR="00394584" w:rsidRPr="006858E6">
        <w:rPr>
          <w:color w:val="000000"/>
        </w:rPr>
        <w:t>/</w:t>
      </w:r>
      <w:r w:rsidRPr="006858E6">
        <w:rPr>
          <w:color w:val="000000"/>
        </w:rPr>
        <w:t xml:space="preserve">gratar, carne de pui la gratar, carne de vita la gratar, peste, cascaval pane, cartofi la cuptor, orez cu legume, legume la gratar, salata asortata de legume, salata greceasca, </w:t>
      </w:r>
      <w:r w:rsidR="00853D59" w:rsidRPr="006858E6">
        <w:rPr>
          <w:color w:val="000000"/>
        </w:rPr>
        <w:t>fructe</w:t>
      </w:r>
      <w:r w:rsidRPr="006858E6">
        <w:rPr>
          <w:color w:val="000000"/>
        </w:rPr>
        <w:t>.</w:t>
      </w:r>
    </w:p>
    <w:p w14:paraId="0311DB57" w14:textId="77777777" w:rsidR="00DD3FDD" w:rsidRDefault="00DD3FDD" w:rsidP="00022A78">
      <w:pPr>
        <w:jc w:val="both"/>
        <w:rPr>
          <w:color w:val="000000"/>
        </w:rPr>
      </w:pPr>
    </w:p>
    <w:p w14:paraId="4014EB5C" w14:textId="77777777" w:rsidR="00DD3FDD" w:rsidRPr="006858E6" w:rsidRDefault="00DD3FDD" w:rsidP="00022A78">
      <w:pPr>
        <w:jc w:val="both"/>
        <w:rPr>
          <w:color w:val="000000"/>
        </w:rPr>
      </w:pPr>
    </w:p>
    <w:p w14:paraId="6AD467A5" w14:textId="77777777" w:rsidR="00022A78" w:rsidRPr="006858E6" w:rsidRDefault="00EC79D0" w:rsidP="00022A78">
      <w:pPr>
        <w:jc w:val="both"/>
        <w:rPr>
          <w:b/>
          <w:color w:val="000000"/>
        </w:rPr>
      </w:pPr>
      <w:r w:rsidRPr="006858E6">
        <w:rPr>
          <w:b/>
          <w:color w:val="000000"/>
        </w:rPr>
        <w:lastRenderedPageBreak/>
        <w:t>Conditii contractuale</w:t>
      </w:r>
    </w:p>
    <w:p w14:paraId="7199284A" w14:textId="77777777" w:rsidR="00EC79D0" w:rsidRPr="006858E6" w:rsidRDefault="00EC79D0" w:rsidP="00EC79D0">
      <w:pPr>
        <w:tabs>
          <w:tab w:val="left" w:pos="360"/>
          <w:tab w:val="left" w:pos="426"/>
          <w:tab w:val="left" w:pos="567"/>
        </w:tabs>
        <w:suppressAutoHyphens/>
        <w:jc w:val="both"/>
        <w:rPr>
          <w:i/>
          <w:color w:val="000000"/>
          <w:spacing w:val="-3"/>
        </w:rPr>
      </w:pPr>
      <w:r w:rsidRPr="006858E6">
        <w:rPr>
          <w:i/>
          <w:color w:val="000000"/>
          <w:spacing w:val="-3"/>
        </w:rPr>
        <w:t>Conditii de rezervare</w:t>
      </w:r>
      <w:r w:rsidR="008D3175" w:rsidRPr="006858E6">
        <w:rPr>
          <w:i/>
          <w:color w:val="000000"/>
          <w:spacing w:val="-3"/>
        </w:rPr>
        <w:t>:</w:t>
      </w:r>
    </w:p>
    <w:p w14:paraId="1BAB88C2" w14:textId="1C7C5951" w:rsidR="00EC79D0" w:rsidRPr="006858E6" w:rsidRDefault="00EC79D0" w:rsidP="00EC79D0">
      <w:pPr>
        <w:tabs>
          <w:tab w:val="left" w:pos="142"/>
          <w:tab w:val="left" w:pos="426"/>
          <w:tab w:val="left" w:pos="567"/>
          <w:tab w:val="left" w:pos="1080"/>
        </w:tabs>
        <w:jc w:val="both"/>
        <w:rPr>
          <w:color w:val="000000"/>
          <w:spacing w:val="-3"/>
        </w:rPr>
      </w:pPr>
      <w:r w:rsidRPr="006858E6">
        <w:rPr>
          <w:color w:val="000000"/>
          <w:spacing w:val="-3"/>
        </w:rPr>
        <w:t xml:space="preserve">- </w:t>
      </w:r>
      <w:r w:rsidR="00AA5236" w:rsidRPr="006858E6">
        <w:rPr>
          <w:color w:val="000000"/>
          <w:spacing w:val="-3"/>
        </w:rPr>
        <w:t>R</w:t>
      </w:r>
      <w:r w:rsidRPr="006858E6">
        <w:rPr>
          <w:color w:val="000000"/>
          <w:spacing w:val="-3"/>
        </w:rPr>
        <w:t>ezervarea se va face pe baza d</w:t>
      </w:r>
      <w:r w:rsidR="00C96341" w:rsidRPr="006858E6">
        <w:rPr>
          <w:color w:val="000000"/>
          <w:spacing w:val="-3"/>
        </w:rPr>
        <w:t>e comanda scrisa, in limita locurilor prevazute in contract</w:t>
      </w:r>
      <w:r w:rsidR="00394584" w:rsidRPr="006858E6">
        <w:rPr>
          <w:color w:val="000000"/>
          <w:spacing w:val="-3"/>
        </w:rPr>
        <w:t xml:space="preserve"> subsecvent </w:t>
      </w:r>
      <w:r w:rsidR="00C96341" w:rsidRPr="006858E6">
        <w:rPr>
          <w:color w:val="000000"/>
          <w:spacing w:val="-3"/>
        </w:rPr>
        <w:t>(conform ofertei depuse).</w:t>
      </w:r>
    </w:p>
    <w:p w14:paraId="1EAA4748" w14:textId="1AC8B39A" w:rsidR="00C96341" w:rsidRPr="006858E6" w:rsidRDefault="00EC79D0" w:rsidP="00C96341">
      <w:pPr>
        <w:tabs>
          <w:tab w:val="left" w:pos="142"/>
          <w:tab w:val="left" w:pos="426"/>
          <w:tab w:val="left" w:pos="567"/>
          <w:tab w:val="left" w:pos="1080"/>
        </w:tabs>
        <w:jc w:val="both"/>
        <w:rPr>
          <w:color w:val="000000"/>
          <w:spacing w:val="-3"/>
        </w:rPr>
      </w:pPr>
      <w:r w:rsidRPr="006858E6">
        <w:rPr>
          <w:color w:val="000000"/>
          <w:spacing w:val="-3"/>
        </w:rPr>
        <w:t xml:space="preserve">- In cazul in care </w:t>
      </w:r>
      <w:r w:rsidR="00C96341" w:rsidRPr="006858E6">
        <w:rPr>
          <w:color w:val="000000"/>
          <w:spacing w:val="-3"/>
        </w:rPr>
        <w:t>b</w:t>
      </w:r>
      <w:r w:rsidRPr="006858E6">
        <w:rPr>
          <w:color w:val="000000"/>
          <w:spacing w:val="-3"/>
        </w:rPr>
        <w:t xml:space="preserve">eneficiarul va suplimenta comanda sa de rezervare, </w:t>
      </w:r>
      <w:r w:rsidR="00C96341" w:rsidRPr="006858E6">
        <w:rPr>
          <w:color w:val="000000"/>
          <w:spacing w:val="-3"/>
        </w:rPr>
        <w:t>p</w:t>
      </w:r>
      <w:r w:rsidRPr="006858E6">
        <w:rPr>
          <w:color w:val="000000"/>
          <w:spacing w:val="-3"/>
        </w:rPr>
        <w:t xml:space="preserve">restatorul va onora comanda de rezervare in limita locurilor de cazare disponibile, la tarifele stabilite in </w:t>
      </w:r>
      <w:r w:rsidR="00DD3FDD">
        <w:rPr>
          <w:color w:val="000000"/>
          <w:spacing w:val="-3"/>
        </w:rPr>
        <w:t>acordul cadru.</w:t>
      </w:r>
      <w:r w:rsidRPr="006858E6">
        <w:rPr>
          <w:color w:val="000000"/>
          <w:spacing w:val="-3"/>
        </w:rPr>
        <w:t xml:space="preserve"> </w:t>
      </w:r>
    </w:p>
    <w:p w14:paraId="057D4F9B" w14:textId="22E0970F" w:rsidR="003E1AF4" w:rsidRPr="006858E6" w:rsidRDefault="00C96341" w:rsidP="00C96341">
      <w:pPr>
        <w:tabs>
          <w:tab w:val="left" w:pos="142"/>
          <w:tab w:val="left" w:pos="426"/>
          <w:tab w:val="left" w:pos="567"/>
          <w:tab w:val="left" w:pos="1080"/>
        </w:tabs>
        <w:jc w:val="both"/>
        <w:rPr>
          <w:color w:val="000000"/>
        </w:rPr>
      </w:pPr>
      <w:r w:rsidRPr="006858E6">
        <w:rPr>
          <w:color w:val="000000"/>
          <w:spacing w:val="-3"/>
        </w:rPr>
        <w:t>O</w:t>
      </w:r>
      <w:r w:rsidR="00EC79D0" w:rsidRPr="006858E6">
        <w:rPr>
          <w:color w:val="000000"/>
        </w:rPr>
        <w:t xml:space="preserve">rice alte servicii suplimentare solicitate de  </w:t>
      </w:r>
      <w:r w:rsidRPr="006858E6">
        <w:rPr>
          <w:color w:val="000000"/>
        </w:rPr>
        <w:t>b</w:t>
      </w:r>
      <w:r w:rsidR="00EC79D0" w:rsidRPr="006858E6">
        <w:rPr>
          <w:color w:val="000000"/>
        </w:rPr>
        <w:t xml:space="preserve">eneficiar </w:t>
      </w:r>
      <w:r w:rsidRPr="006858E6">
        <w:rPr>
          <w:color w:val="000000"/>
        </w:rPr>
        <w:t>p</w:t>
      </w:r>
      <w:r w:rsidR="00EC79D0" w:rsidRPr="006858E6">
        <w:rPr>
          <w:color w:val="000000"/>
        </w:rPr>
        <w:t xml:space="preserve">restatorului, vor fi furnizate doar in baza </w:t>
      </w:r>
      <w:r w:rsidRPr="006858E6">
        <w:rPr>
          <w:color w:val="000000"/>
        </w:rPr>
        <w:t>unor comenzi ferme, ac</w:t>
      </w:r>
      <w:r w:rsidR="00EC79D0" w:rsidRPr="006858E6">
        <w:rPr>
          <w:color w:val="000000"/>
        </w:rPr>
        <w:t xml:space="preserve">ceptate de </w:t>
      </w:r>
      <w:r w:rsidR="003E1AF4" w:rsidRPr="006858E6">
        <w:rPr>
          <w:color w:val="000000"/>
        </w:rPr>
        <w:t>p</w:t>
      </w:r>
      <w:r w:rsidR="00EC79D0" w:rsidRPr="006858E6">
        <w:rPr>
          <w:color w:val="000000"/>
        </w:rPr>
        <w:t>restator, în care se vor detalia ser</w:t>
      </w:r>
      <w:r w:rsidR="003E1AF4" w:rsidRPr="006858E6">
        <w:rPr>
          <w:color w:val="000000"/>
        </w:rPr>
        <w:t>viciile suplimentare solicitate,</w:t>
      </w:r>
      <w:r w:rsidR="00EC79D0" w:rsidRPr="006858E6">
        <w:rPr>
          <w:color w:val="000000"/>
        </w:rPr>
        <w:t xml:space="preserve"> precum şi contravaloarea acestor servicii. Serviciile suplimentare solicitate de către Beneficiar şi prestate de către Prestator, astfel cum au fost menţionate în cuprinsul comenzilor acceptate de catre parti, vor fi</w:t>
      </w:r>
      <w:r w:rsidR="003E1AF4" w:rsidRPr="006858E6">
        <w:rPr>
          <w:color w:val="000000"/>
        </w:rPr>
        <w:t xml:space="preserve"> facturate şi achitate separat, dupa receptia serviciilor. </w:t>
      </w:r>
    </w:p>
    <w:p w14:paraId="3363947F" w14:textId="52099A05" w:rsidR="003E3018" w:rsidRPr="006858E6" w:rsidRDefault="00AA5236" w:rsidP="00C96341">
      <w:pPr>
        <w:tabs>
          <w:tab w:val="left" w:pos="142"/>
          <w:tab w:val="left" w:pos="426"/>
          <w:tab w:val="left" w:pos="567"/>
          <w:tab w:val="left" w:pos="1080"/>
        </w:tabs>
        <w:jc w:val="both"/>
        <w:rPr>
          <w:color w:val="000000"/>
        </w:rPr>
      </w:pPr>
      <w:r w:rsidRPr="006858E6">
        <w:rPr>
          <w:color w:val="000000"/>
        </w:rPr>
        <w:t>F</w:t>
      </w:r>
      <w:r w:rsidR="0014336B" w:rsidRPr="006858E6">
        <w:rPr>
          <w:color w:val="000000"/>
        </w:rPr>
        <w:t>ederatia, in masura posibilitatilor, va comunica in timp util receptiei</w:t>
      </w:r>
      <w:r w:rsidRPr="006858E6">
        <w:rPr>
          <w:color w:val="000000"/>
        </w:rPr>
        <w:t>/persoana desemnata de operatorul economic,</w:t>
      </w:r>
      <w:r w:rsidR="0014336B" w:rsidRPr="006858E6">
        <w:rPr>
          <w:color w:val="000000"/>
        </w:rPr>
        <w:t xml:space="preserve"> informatii despre </w:t>
      </w:r>
      <w:r w:rsidR="00D76C00" w:rsidRPr="006858E6">
        <w:rPr>
          <w:color w:val="000000"/>
        </w:rPr>
        <w:t>persoanele ce urmeaza a fi cazate.</w:t>
      </w:r>
      <w:r w:rsidR="0014336B" w:rsidRPr="006858E6">
        <w:rPr>
          <w:color w:val="000000"/>
        </w:rPr>
        <w:t xml:space="preserve"> </w:t>
      </w:r>
    </w:p>
    <w:p w14:paraId="7C904F04" w14:textId="77777777" w:rsidR="00121CC1" w:rsidRDefault="00121CC1" w:rsidP="00C96341">
      <w:pPr>
        <w:tabs>
          <w:tab w:val="left" w:pos="142"/>
          <w:tab w:val="left" w:pos="426"/>
          <w:tab w:val="left" w:pos="567"/>
          <w:tab w:val="left" w:pos="1080"/>
        </w:tabs>
        <w:jc w:val="both"/>
        <w:rPr>
          <w:b/>
          <w:bCs/>
          <w:i/>
          <w:iCs/>
          <w:color w:val="000000"/>
        </w:rPr>
      </w:pPr>
    </w:p>
    <w:p w14:paraId="391D8289" w14:textId="099036BB" w:rsidR="00AA5236" w:rsidRPr="006858E6" w:rsidRDefault="00CC3777" w:rsidP="00C96341">
      <w:pPr>
        <w:tabs>
          <w:tab w:val="left" w:pos="142"/>
          <w:tab w:val="left" w:pos="426"/>
          <w:tab w:val="left" w:pos="567"/>
          <w:tab w:val="left" w:pos="1080"/>
        </w:tabs>
        <w:jc w:val="both"/>
        <w:rPr>
          <w:color w:val="000000"/>
        </w:rPr>
      </w:pPr>
      <w:r w:rsidRPr="006858E6">
        <w:rPr>
          <w:b/>
          <w:bCs/>
          <w:i/>
          <w:iCs/>
          <w:color w:val="000000"/>
        </w:rPr>
        <w:t xml:space="preserve">Situatia aproximativa a cazarilor (90%) poate fi furnizata cu maxim </w:t>
      </w:r>
      <w:r w:rsidR="00D86B61">
        <w:rPr>
          <w:b/>
          <w:bCs/>
          <w:i/>
          <w:iCs/>
          <w:color w:val="000000"/>
        </w:rPr>
        <w:t>3</w:t>
      </w:r>
      <w:r w:rsidRPr="006858E6">
        <w:rPr>
          <w:b/>
          <w:bCs/>
          <w:i/>
          <w:iCs/>
          <w:color w:val="000000"/>
        </w:rPr>
        <w:t xml:space="preserve"> zile inainte</w:t>
      </w:r>
      <w:r w:rsidR="00394584" w:rsidRPr="006858E6">
        <w:rPr>
          <w:b/>
          <w:bCs/>
          <w:i/>
          <w:iCs/>
          <w:color w:val="000000"/>
        </w:rPr>
        <w:t>a evenimentului</w:t>
      </w:r>
      <w:r w:rsidRPr="006858E6">
        <w:rPr>
          <w:b/>
          <w:bCs/>
          <w:i/>
          <w:iCs/>
          <w:color w:val="000000"/>
        </w:rPr>
        <w:t>.</w:t>
      </w:r>
      <w:r w:rsidRPr="006858E6">
        <w:rPr>
          <w:color w:val="000000"/>
        </w:rPr>
        <w:t xml:space="preserve">. </w:t>
      </w:r>
    </w:p>
    <w:p w14:paraId="02403C7C" w14:textId="2BC82AC5" w:rsidR="00CC3777" w:rsidRPr="006858E6" w:rsidRDefault="00CC3777" w:rsidP="00C96341">
      <w:pPr>
        <w:tabs>
          <w:tab w:val="left" w:pos="142"/>
          <w:tab w:val="left" w:pos="426"/>
          <w:tab w:val="left" w:pos="567"/>
          <w:tab w:val="left" w:pos="1080"/>
        </w:tabs>
        <w:jc w:val="both"/>
        <w:rPr>
          <w:color w:val="000000"/>
        </w:rPr>
      </w:pPr>
      <w:r w:rsidRPr="006858E6">
        <w:rPr>
          <w:color w:val="000000"/>
        </w:rPr>
        <w:t>Acestea vor fi comunicate operatorilor economici, astfel incat sa nu se produca situatii de no-show, de neocupare a spatiilor etc.</w:t>
      </w:r>
    </w:p>
    <w:p w14:paraId="0E44A5E7" w14:textId="77777777" w:rsidR="00270F05" w:rsidRPr="006858E6" w:rsidRDefault="00270F05" w:rsidP="00270F05">
      <w:pPr>
        <w:jc w:val="both"/>
        <w:rPr>
          <w:b/>
          <w:bCs/>
        </w:rPr>
      </w:pPr>
      <w:r w:rsidRPr="006858E6">
        <w:rPr>
          <w:b/>
          <w:bCs/>
        </w:rPr>
        <w:t>Beneficiarul se obliga:</w:t>
      </w:r>
    </w:p>
    <w:p w14:paraId="7A9D599E" w14:textId="77777777" w:rsidR="00270F05" w:rsidRPr="006858E6" w:rsidRDefault="00270F05" w:rsidP="00270F05">
      <w:pPr>
        <w:jc w:val="both"/>
      </w:pPr>
      <w:r w:rsidRPr="006858E6">
        <w:t>- Să emită comenzi clare pentru acest eveniment si sa respecte termenii privind obligatiile  de plată.</w:t>
      </w:r>
    </w:p>
    <w:p w14:paraId="01840647" w14:textId="77777777" w:rsidR="00D76C00" w:rsidRPr="006858E6" w:rsidRDefault="00270F05" w:rsidP="00270F05">
      <w:pPr>
        <w:jc w:val="both"/>
      </w:pPr>
      <w:r w:rsidRPr="006858E6">
        <w:t xml:space="preserve">- Să comunice în scris, orice modificare la comenzile deja confirmate. </w:t>
      </w:r>
    </w:p>
    <w:p w14:paraId="0AC68E6F" w14:textId="493E2F96" w:rsidR="00270F05" w:rsidRPr="006858E6" w:rsidRDefault="00270F05" w:rsidP="00270F05">
      <w:pPr>
        <w:jc w:val="both"/>
      </w:pPr>
      <w:r w:rsidRPr="006858E6">
        <w:t>- Va transmite persoana de legatura pentru a preintampina orice eveniment neplacut sau orice inconveniente legate de derularea prezentului contract sau cazarea/ masa participantilor.</w:t>
      </w:r>
    </w:p>
    <w:p w14:paraId="50E769B8" w14:textId="70615FAB" w:rsidR="00270F05" w:rsidRPr="006858E6" w:rsidRDefault="00270F05" w:rsidP="00270F05">
      <w:pPr>
        <w:jc w:val="both"/>
      </w:pPr>
      <w:r w:rsidRPr="006858E6">
        <w:t>- Va transmite cu maxim</w:t>
      </w:r>
      <w:r w:rsidR="00B55E20" w:rsidRPr="006858E6">
        <w:t xml:space="preserve"> 2</w:t>
      </w:r>
      <w:r w:rsidRPr="006858E6">
        <w:t xml:space="preserve"> - minim </w:t>
      </w:r>
      <w:r w:rsidR="00B55E20" w:rsidRPr="006858E6">
        <w:t>1</w:t>
      </w:r>
      <w:r w:rsidRPr="006858E6">
        <w:t xml:space="preserve"> zile cuantumul de meniuri pentru numarul corespunzator pe numar de perso</w:t>
      </w:r>
      <w:r w:rsidR="00D76C00" w:rsidRPr="006858E6">
        <w:t>ane stabilit pentru fiecare zi (pranz si cina)</w:t>
      </w:r>
      <w:r w:rsidR="001123B9" w:rsidRPr="006858E6">
        <w:t>.</w:t>
      </w:r>
      <w:r w:rsidRPr="006858E6">
        <w:t xml:space="preserve"> Daca termenul de </w:t>
      </w:r>
      <w:r w:rsidR="00F97233" w:rsidRPr="006858E6">
        <w:t>2</w:t>
      </w:r>
      <w:r w:rsidRPr="006858E6">
        <w:t xml:space="preserve"> zile nu este respectat, </w:t>
      </w:r>
      <w:r w:rsidR="001123B9" w:rsidRPr="006858E6">
        <w:t xml:space="preserve">iar prestatorul nu poate anula fara costuri, </w:t>
      </w:r>
      <w:r w:rsidR="00D76C00" w:rsidRPr="006858E6">
        <w:t>b</w:t>
      </w:r>
      <w:r w:rsidRPr="006858E6">
        <w:t>enefic</w:t>
      </w:r>
      <w:r w:rsidR="00D76C00" w:rsidRPr="006858E6">
        <w:t>i</w:t>
      </w:r>
      <w:r w:rsidRPr="006858E6">
        <w:t xml:space="preserve">arul va plati integral numarul de meniuri pe care </w:t>
      </w:r>
      <w:r w:rsidR="00D76C00" w:rsidRPr="006858E6">
        <w:t>p</w:t>
      </w:r>
      <w:r w:rsidRPr="006858E6">
        <w:t>restatorul le va prepara.</w:t>
      </w:r>
    </w:p>
    <w:p w14:paraId="58CF8D56" w14:textId="77777777" w:rsidR="00270F05" w:rsidRPr="006858E6" w:rsidRDefault="00FB460C" w:rsidP="00FB460C">
      <w:pPr>
        <w:jc w:val="both"/>
      </w:pPr>
      <w:r w:rsidRPr="006858E6">
        <w:t xml:space="preserve">- </w:t>
      </w:r>
      <w:r w:rsidR="00270F05" w:rsidRPr="006858E6">
        <w:t>Să colaboreze cu unitatea hoteliera în vederea recuperării eventualelor pagube ori daune cauzate şi neachitate de participantii la eveniment pentru care a facut rezervarea.</w:t>
      </w:r>
      <w:r w:rsidR="00D76C00" w:rsidRPr="006858E6">
        <w:t xml:space="preserve"> Unitatea de cazare are obligatia de a verifica camerele la check-out pentru constatarea eventualelor pagube </w:t>
      </w:r>
      <w:r w:rsidR="00A7596B" w:rsidRPr="006858E6">
        <w:t>si recuperarea acestor de la cei care le-au provocat inainte de plecarea lor.</w:t>
      </w:r>
    </w:p>
    <w:p w14:paraId="24FAA85F" w14:textId="77777777" w:rsidR="00A53555" w:rsidRPr="006858E6" w:rsidRDefault="00A53555" w:rsidP="00C96341">
      <w:pPr>
        <w:tabs>
          <w:tab w:val="left" w:pos="142"/>
          <w:tab w:val="left" w:pos="426"/>
          <w:tab w:val="left" w:pos="567"/>
          <w:tab w:val="left" w:pos="1080"/>
        </w:tabs>
        <w:jc w:val="both"/>
        <w:rPr>
          <w:color w:val="000000"/>
        </w:rPr>
      </w:pPr>
    </w:p>
    <w:p w14:paraId="6FF9249D" w14:textId="77777777" w:rsidR="00EC79D0" w:rsidRPr="006858E6" w:rsidRDefault="00EC79D0" w:rsidP="00EC79D0">
      <w:pPr>
        <w:tabs>
          <w:tab w:val="left" w:pos="142"/>
          <w:tab w:val="left" w:pos="426"/>
          <w:tab w:val="left" w:pos="567"/>
        </w:tabs>
        <w:jc w:val="both"/>
        <w:rPr>
          <w:i/>
          <w:color w:val="000000"/>
          <w:spacing w:val="-3"/>
        </w:rPr>
      </w:pPr>
      <w:r w:rsidRPr="006858E6">
        <w:rPr>
          <w:i/>
          <w:color w:val="000000"/>
          <w:spacing w:val="-3"/>
        </w:rPr>
        <w:t>Modalitati de plata</w:t>
      </w:r>
      <w:r w:rsidR="008D3175" w:rsidRPr="006858E6">
        <w:rPr>
          <w:i/>
          <w:color w:val="000000"/>
          <w:spacing w:val="-3"/>
        </w:rPr>
        <w:t>:</w:t>
      </w:r>
    </w:p>
    <w:p w14:paraId="43FEA042" w14:textId="77777777" w:rsidR="00EC79D0" w:rsidRPr="006858E6" w:rsidRDefault="00EC79D0" w:rsidP="00EC79D0">
      <w:pPr>
        <w:tabs>
          <w:tab w:val="left" w:pos="142"/>
          <w:tab w:val="left" w:pos="426"/>
          <w:tab w:val="left" w:pos="567"/>
          <w:tab w:val="left" w:pos="1080"/>
        </w:tabs>
        <w:jc w:val="both"/>
        <w:rPr>
          <w:color w:val="000000"/>
          <w:spacing w:val="-3"/>
        </w:rPr>
      </w:pPr>
      <w:r w:rsidRPr="006858E6">
        <w:rPr>
          <w:color w:val="000000"/>
          <w:spacing w:val="-3"/>
        </w:rPr>
        <w:t xml:space="preserve">Plata serviciilor prestate de </w:t>
      </w:r>
      <w:r w:rsidR="003E1AF4" w:rsidRPr="006858E6">
        <w:rPr>
          <w:color w:val="000000"/>
          <w:spacing w:val="-3"/>
        </w:rPr>
        <w:t>p</w:t>
      </w:r>
      <w:r w:rsidRPr="006858E6">
        <w:rPr>
          <w:color w:val="000000"/>
          <w:spacing w:val="-3"/>
        </w:rPr>
        <w:t xml:space="preserve">restator va fi facuta de </w:t>
      </w:r>
      <w:r w:rsidR="00A31E26" w:rsidRPr="006858E6">
        <w:rPr>
          <w:color w:val="000000"/>
          <w:spacing w:val="-3"/>
        </w:rPr>
        <w:t>b</w:t>
      </w:r>
      <w:r w:rsidRPr="006858E6">
        <w:rPr>
          <w:color w:val="000000"/>
          <w:spacing w:val="-3"/>
        </w:rPr>
        <w:t xml:space="preserve">eneficiar in contul </w:t>
      </w:r>
      <w:r w:rsidR="00A31E26" w:rsidRPr="006858E6">
        <w:rPr>
          <w:color w:val="000000"/>
          <w:spacing w:val="-3"/>
        </w:rPr>
        <w:t>prestatorului,</w:t>
      </w:r>
      <w:r w:rsidRPr="006858E6">
        <w:rPr>
          <w:color w:val="000000"/>
          <w:spacing w:val="-3"/>
        </w:rPr>
        <w:t xml:space="preserve"> in baza facturilor emise de Prestator. </w:t>
      </w:r>
    </w:p>
    <w:p w14:paraId="1A56DC52" w14:textId="33C18F18" w:rsidR="00EC79D0" w:rsidRPr="006858E6" w:rsidRDefault="00ED1437" w:rsidP="00ED1437">
      <w:pPr>
        <w:tabs>
          <w:tab w:val="left" w:pos="142"/>
          <w:tab w:val="left" w:pos="426"/>
          <w:tab w:val="left" w:pos="567"/>
          <w:tab w:val="left" w:pos="1620"/>
        </w:tabs>
        <w:jc w:val="both"/>
        <w:rPr>
          <w:color w:val="000000"/>
          <w:spacing w:val="-3"/>
        </w:rPr>
      </w:pPr>
      <w:r w:rsidRPr="006858E6">
        <w:rPr>
          <w:color w:val="000000"/>
          <w:spacing w:val="-3"/>
        </w:rPr>
        <w:t xml:space="preserve">Plata serviciilor se va face </w:t>
      </w:r>
      <w:r w:rsidR="00EC79D0" w:rsidRPr="006858E6">
        <w:rPr>
          <w:color w:val="000000"/>
        </w:rPr>
        <w:t>prin transfer bancar</w:t>
      </w:r>
      <w:r w:rsidR="00AA5236" w:rsidRPr="006858E6">
        <w:rPr>
          <w:color w:val="000000"/>
        </w:rPr>
        <w:t xml:space="preserve"> /</w:t>
      </w:r>
      <w:r w:rsidR="00EC79D0" w:rsidRPr="006858E6">
        <w:rPr>
          <w:color w:val="000000"/>
        </w:rPr>
        <w:t xml:space="preserve"> ordin de plata</w:t>
      </w:r>
    </w:p>
    <w:p w14:paraId="7E7E7E90" w14:textId="77777777" w:rsidR="00296FAD" w:rsidRPr="006858E6" w:rsidRDefault="00296FAD" w:rsidP="00296FAD">
      <w:pPr>
        <w:jc w:val="both"/>
      </w:pPr>
      <w:r w:rsidRPr="006858E6">
        <w:t>Atât sumele cât şi serviciile prestate/ consumate trebuie să fie acceptate de comun acord de către BENEFICIAR şi PRESTATOR.</w:t>
      </w:r>
    </w:p>
    <w:p w14:paraId="55CA5C16" w14:textId="6ECAE9D9" w:rsidR="00296FAD" w:rsidRPr="006858E6" w:rsidRDefault="00296FAD" w:rsidP="00296FAD">
      <w:pPr>
        <w:jc w:val="both"/>
      </w:pPr>
      <w:r w:rsidRPr="006858E6">
        <w:t xml:space="preserve">Pentru nerespectarea scadenţelor expres prevazute si convenite </w:t>
      </w:r>
      <w:r w:rsidRPr="006858E6">
        <w:rPr>
          <w:b/>
        </w:rPr>
        <w:t xml:space="preserve">PRESTATORUL </w:t>
      </w:r>
      <w:r w:rsidRPr="006858E6">
        <w:t>poate</w:t>
      </w:r>
      <w:r w:rsidRPr="006858E6">
        <w:rPr>
          <w:b/>
        </w:rPr>
        <w:t xml:space="preserve"> s</w:t>
      </w:r>
      <w:r w:rsidRPr="006858E6">
        <w:t>ă calculeze penalităţi în cuantum</w:t>
      </w:r>
      <w:r w:rsidR="00E906B6" w:rsidRPr="006858E6">
        <w:t>urile legale.</w:t>
      </w:r>
    </w:p>
    <w:p w14:paraId="4F3BA8E9" w14:textId="77777777" w:rsidR="007A4C59" w:rsidRPr="006858E6" w:rsidRDefault="007A4C59" w:rsidP="006D0A29">
      <w:pPr>
        <w:tabs>
          <w:tab w:val="left" w:pos="0"/>
          <w:tab w:val="left" w:pos="720"/>
        </w:tabs>
        <w:suppressAutoHyphens/>
        <w:jc w:val="both"/>
      </w:pPr>
    </w:p>
    <w:p w14:paraId="3ECBC238" w14:textId="59F46969" w:rsidR="00D941EB" w:rsidRPr="006858E6" w:rsidRDefault="00D941EB" w:rsidP="00D941EB">
      <w:pPr>
        <w:jc w:val="both"/>
      </w:pPr>
      <w:r w:rsidRPr="006858E6">
        <w:t>Camera de hotel este disponibilă pentru participantii la eveniment începând cu ora 12.00 şi eliberată de acesta la ora 12.00 în ziua plecării</w:t>
      </w:r>
      <w:r w:rsidR="007C406B" w:rsidRPr="006858E6">
        <w:t>. Operatorul economic va tine cont de faptul ca, in functie de orarul de zbor cu care delegatiile calatoresc, vor exista situatii in care se va impune cazarea inainte de ora 12</w:t>
      </w:r>
      <w:r w:rsidR="00055084">
        <w:t>:00</w:t>
      </w:r>
      <w:r w:rsidR="007C406B" w:rsidRPr="006858E6">
        <w:t xml:space="preserve"> si eliberarea  dupa ora de check-out. </w:t>
      </w:r>
    </w:p>
    <w:p w14:paraId="29E6B470" w14:textId="77777777" w:rsidR="007A4C59" w:rsidRPr="006858E6" w:rsidRDefault="007A4C59" w:rsidP="006D0A29">
      <w:pPr>
        <w:tabs>
          <w:tab w:val="left" w:pos="0"/>
          <w:tab w:val="left" w:pos="720"/>
        </w:tabs>
        <w:suppressAutoHyphens/>
        <w:jc w:val="both"/>
      </w:pPr>
    </w:p>
    <w:p w14:paraId="12A4FB37" w14:textId="77777777" w:rsidR="00D941EB" w:rsidRPr="006858E6" w:rsidRDefault="00D941EB" w:rsidP="00D941EB">
      <w:pPr>
        <w:jc w:val="both"/>
        <w:rPr>
          <w:b/>
          <w:bCs/>
        </w:rPr>
      </w:pPr>
      <w:r w:rsidRPr="006858E6">
        <w:rPr>
          <w:b/>
          <w:bCs/>
        </w:rPr>
        <w:t>CONDIŢII DE ANULARE A REZERVARII</w:t>
      </w:r>
      <w:r w:rsidRPr="006858E6">
        <w:rPr>
          <w:b/>
          <w:bCs/>
        </w:rPr>
        <w:tab/>
      </w:r>
      <w:r w:rsidRPr="006858E6">
        <w:rPr>
          <w:b/>
          <w:bCs/>
        </w:rPr>
        <w:tab/>
      </w:r>
    </w:p>
    <w:p w14:paraId="5E462E3E" w14:textId="542BF3C7" w:rsidR="00D941EB" w:rsidRPr="006858E6" w:rsidRDefault="00D941EB" w:rsidP="00D941EB">
      <w:pPr>
        <w:jc w:val="both"/>
      </w:pPr>
      <w:r w:rsidRPr="006858E6">
        <w:rPr>
          <w:b/>
        </w:rPr>
        <w:t xml:space="preserve">Beneficiarul </w:t>
      </w:r>
      <w:r w:rsidRPr="006858E6">
        <w:t xml:space="preserve">poate anula, fără penalizare, cu minim </w:t>
      </w:r>
      <w:r w:rsidR="004659B9">
        <w:t>2</w:t>
      </w:r>
      <w:r w:rsidR="00F97233" w:rsidRPr="006858E6">
        <w:t xml:space="preserve"> zile inainte de data cazarii</w:t>
      </w:r>
      <w:r w:rsidRPr="006858E6">
        <w:t xml:space="preserve"> un numar de maxim </w:t>
      </w:r>
      <w:r w:rsidR="00E41BC5" w:rsidRPr="006858E6">
        <w:t>30%</w:t>
      </w:r>
      <w:r w:rsidRPr="006858E6">
        <w:t xml:space="preserve"> camere din numarul</w:t>
      </w:r>
      <w:r w:rsidR="005A46E0" w:rsidRPr="006858E6">
        <w:t xml:space="preserve"> prevazut in contractul subsecvent</w:t>
      </w:r>
      <w:r w:rsidRPr="006858E6">
        <w:t xml:space="preserve">. </w:t>
      </w:r>
    </w:p>
    <w:p w14:paraId="4568E261" w14:textId="77777777" w:rsidR="0048121C" w:rsidRPr="006858E6" w:rsidRDefault="0048121C" w:rsidP="006D0A29">
      <w:pPr>
        <w:tabs>
          <w:tab w:val="left" w:pos="0"/>
          <w:tab w:val="left" w:pos="720"/>
        </w:tabs>
        <w:suppressAutoHyphens/>
        <w:jc w:val="both"/>
      </w:pPr>
    </w:p>
    <w:p w14:paraId="0985B961" w14:textId="77777777" w:rsidR="00F15F98" w:rsidRPr="006858E6" w:rsidRDefault="00F15F98" w:rsidP="006D0A29">
      <w:pPr>
        <w:tabs>
          <w:tab w:val="left" w:pos="0"/>
          <w:tab w:val="left" w:pos="720"/>
        </w:tabs>
        <w:suppressAutoHyphens/>
        <w:jc w:val="both"/>
      </w:pPr>
    </w:p>
    <w:p w14:paraId="709EB6D0" w14:textId="17E564C4" w:rsidR="003507A0" w:rsidRPr="006858E6" w:rsidRDefault="003507A0" w:rsidP="003507A0">
      <w:r w:rsidRPr="006858E6">
        <w:t>Intocmit</w:t>
      </w:r>
    </w:p>
    <w:p w14:paraId="13D8486B" w14:textId="2DF32F4A" w:rsidR="003507A0" w:rsidRPr="006858E6" w:rsidRDefault="003507A0" w:rsidP="003507A0">
      <w:r w:rsidRPr="006858E6">
        <w:t>Silviu Corin Radoi</w:t>
      </w:r>
    </w:p>
    <w:p w14:paraId="2E404BD7" w14:textId="461E96A1" w:rsidR="003507A0" w:rsidRPr="006858E6" w:rsidRDefault="003507A0" w:rsidP="003507A0">
      <w:r w:rsidRPr="006858E6">
        <w:t>Referent de Specialitate</w:t>
      </w:r>
    </w:p>
    <w:p w14:paraId="519CA79D" w14:textId="77777777" w:rsidR="003507A0" w:rsidRPr="006858E6" w:rsidRDefault="003507A0" w:rsidP="003507A0"/>
    <w:p w14:paraId="6AC0B467" w14:textId="77777777" w:rsidR="00EB41B2" w:rsidRPr="006858E6" w:rsidRDefault="00EB41B2" w:rsidP="006D0A29">
      <w:pPr>
        <w:tabs>
          <w:tab w:val="left" w:pos="0"/>
          <w:tab w:val="left" w:pos="720"/>
        </w:tabs>
        <w:suppressAutoHyphens/>
        <w:jc w:val="both"/>
      </w:pPr>
    </w:p>
    <w:p w14:paraId="283AC5B7" w14:textId="77777777" w:rsidR="00F07F0E" w:rsidRPr="006858E6" w:rsidRDefault="00F07F0E" w:rsidP="006D0A29">
      <w:pPr>
        <w:tabs>
          <w:tab w:val="left" w:pos="0"/>
          <w:tab w:val="left" w:pos="720"/>
        </w:tabs>
        <w:suppressAutoHyphens/>
        <w:jc w:val="both"/>
      </w:pPr>
    </w:p>
    <w:p w14:paraId="1F86E321" w14:textId="77777777" w:rsidR="00843FAF" w:rsidRPr="006858E6" w:rsidRDefault="00843FAF" w:rsidP="006D0A29">
      <w:pPr>
        <w:tabs>
          <w:tab w:val="left" w:pos="0"/>
          <w:tab w:val="left" w:pos="720"/>
        </w:tabs>
        <w:suppressAutoHyphens/>
        <w:jc w:val="both"/>
      </w:pPr>
    </w:p>
    <w:p w14:paraId="47479C11" w14:textId="77777777" w:rsidR="00843FAF" w:rsidRPr="006858E6" w:rsidRDefault="00843FAF" w:rsidP="006D0A29">
      <w:pPr>
        <w:tabs>
          <w:tab w:val="left" w:pos="0"/>
          <w:tab w:val="left" w:pos="720"/>
        </w:tabs>
        <w:suppressAutoHyphens/>
        <w:jc w:val="both"/>
      </w:pPr>
    </w:p>
    <w:p w14:paraId="74B897E5" w14:textId="77777777" w:rsidR="00843FAF" w:rsidRDefault="00843FAF" w:rsidP="006D0A29">
      <w:pPr>
        <w:tabs>
          <w:tab w:val="left" w:pos="0"/>
          <w:tab w:val="left" w:pos="720"/>
        </w:tabs>
        <w:suppressAutoHyphens/>
        <w:jc w:val="both"/>
      </w:pPr>
    </w:p>
    <w:p w14:paraId="579D3E1A" w14:textId="77777777" w:rsidR="00121CC1" w:rsidRDefault="00121CC1" w:rsidP="006D0A29">
      <w:pPr>
        <w:tabs>
          <w:tab w:val="left" w:pos="0"/>
          <w:tab w:val="left" w:pos="720"/>
        </w:tabs>
        <w:suppressAutoHyphens/>
        <w:jc w:val="both"/>
      </w:pPr>
    </w:p>
    <w:p w14:paraId="140FC1AA" w14:textId="77777777" w:rsidR="00121CC1" w:rsidRDefault="00121CC1" w:rsidP="006D0A29">
      <w:pPr>
        <w:tabs>
          <w:tab w:val="left" w:pos="0"/>
          <w:tab w:val="left" w:pos="720"/>
        </w:tabs>
        <w:suppressAutoHyphens/>
        <w:jc w:val="both"/>
      </w:pPr>
    </w:p>
    <w:p w14:paraId="029A9BB1" w14:textId="77777777" w:rsidR="00121CC1" w:rsidRDefault="00121CC1" w:rsidP="006D0A29">
      <w:pPr>
        <w:tabs>
          <w:tab w:val="left" w:pos="0"/>
          <w:tab w:val="left" w:pos="720"/>
        </w:tabs>
        <w:suppressAutoHyphens/>
        <w:jc w:val="both"/>
      </w:pPr>
    </w:p>
    <w:p w14:paraId="1CADCEC2" w14:textId="77777777" w:rsidR="00121CC1" w:rsidRDefault="00121CC1" w:rsidP="006D0A29">
      <w:pPr>
        <w:tabs>
          <w:tab w:val="left" w:pos="0"/>
          <w:tab w:val="left" w:pos="720"/>
        </w:tabs>
        <w:suppressAutoHyphens/>
        <w:jc w:val="both"/>
      </w:pPr>
    </w:p>
    <w:p w14:paraId="36F15A9E" w14:textId="77777777" w:rsidR="00121CC1" w:rsidRDefault="00121CC1" w:rsidP="006D0A29">
      <w:pPr>
        <w:tabs>
          <w:tab w:val="left" w:pos="0"/>
          <w:tab w:val="left" w:pos="720"/>
        </w:tabs>
        <w:suppressAutoHyphens/>
        <w:jc w:val="both"/>
      </w:pPr>
    </w:p>
    <w:p w14:paraId="1BB6ABE1" w14:textId="77777777" w:rsidR="00055084" w:rsidRDefault="00055084" w:rsidP="006D0A29">
      <w:pPr>
        <w:tabs>
          <w:tab w:val="left" w:pos="0"/>
          <w:tab w:val="left" w:pos="720"/>
        </w:tabs>
        <w:suppressAutoHyphens/>
        <w:jc w:val="both"/>
      </w:pPr>
    </w:p>
    <w:p w14:paraId="11AA7B3A" w14:textId="77777777" w:rsidR="00055084" w:rsidRDefault="00055084" w:rsidP="006D0A29">
      <w:pPr>
        <w:tabs>
          <w:tab w:val="left" w:pos="0"/>
          <w:tab w:val="left" w:pos="720"/>
        </w:tabs>
        <w:suppressAutoHyphens/>
        <w:jc w:val="both"/>
      </w:pPr>
    </w:p>
    <w:p w14:paraId="15461251" w14:textId="77777777" w:rsidR="0013310A" w:rsidRDefault="0013310A" w:rsidP="006D0A29">
      <w:pPr>
        <w:tabs>
          <w:tab w:val="left" w:pos="0"/>
          <w:tab w:val="left" w:pos="720"/>
        </w:tabs>
        <w:suppressAutoHyphens/>
        <w:jc w:val="both"/>
      </w:pPr>
    </w:p>
    <w:p w14:paraId="01C87E44" w14:textId="77777777" w:rsidR="0013310A" w:rsidRDefault="0013310A" w:rsidP="006D0A29">
      <w:pPr>
        <w:tabs>
          <w:tab w:val="left" w:pos="0"/>
          <w:tab w:val="left" w:pos="720"/>
        </w:tabs>
        <w:suppressAutoHyphens/>
        <w:jc w:val="both"/>
      </w:pPr>
    </w:p>
    <w:p w14:paraId="7CE4D0FF" w14:textId="77777777" w:rsidR="002E57F6" w:rsidRDefault="002E57F6" w:rsidP="006D0A29">
      <w:pPr>
        <w:tabs>
          <w:tab w:val="left" w:pos="0"/>
          <w:tab w:val="left" w:pos="720"/>
        </w:tabs>
        <w:suppressAutoHyphens/>
        <w:jc w:val="both"/>
      </w:pPr>
    </w:p>
    <w:p w14:paraId="40A1BEDB" w14:textId="77777777" w:rsidR="002E57F6" w:rsidRDefault="002E57F6" w:rsidP="006D0A29">
      <w:pPr>
        <w:tabs>
          <w:tab w:val="left" w:pos="0"/>
          <w:tab w:val="left" w:pos="720"/>
        </w:tabs>
        <w:suppressAutoHyphens/>
        <w:jc w:val="both"/>
      </w:pPr>
    </w:p>
    <w:p w14:paraId="43579349" w14:textId="77777777" w:rsidR="0013310A" w:rsidRPr="006858E6" w:rsidRDefault="0013310A" w:rsidP="006D0A29">
      <w:pPr>
        <w:tabs>
          <w:tab w:val="left" w:pos="0"/>
          <w:tab w:val="left" w:pos="720"/>
        </w:tabs>
        <w:suppressAutoHyphens/>
        <w:jc w:val="both"/>
      </w:pPr>
    </w:p>
    <w:p w14:paraId="4E38AEA6" w14:textId="77777777" w:rsidR="006D0A29" w:rsidRPr="006858E6" w:rsidRDefault="006D0A29" w:rsidP="006D0A29">
      <w:pPr>
        <w:tabs>
          <w:tab w:val="left" w:pos="2020"/>
        </w:tabs>
        <w:jc w:val="both"/>
      </w:pPr>
      <w:r w:rsidRPr="006858E6">
        <w:lastRenderedPageBreak/>
        <w:t>FORMULARE</w:t>
      </w:r>
    </w:p>
    <w:p w14:paraId="6F91013A" w14:textId="77777777" w:rsidR="006D0A29" w:rsidRPr="006858E6" w:rsidRDefault="006D0A29" w:rsidP="006D0A29">
      <w:pPr>
        <w:tabs>
          <w:tab w:val="left" w:pos="2020"/>
        </w:tabs>
        <w:jc w:val="both"/>
      </w:pPr>
    </w:p>
    <w:p w14:paraId="5A1B024B" w14:textId="77777777" w:rsidR="00116C92" w:rsidRPr="006858E6" w:rsidRDefault="00116C92" w:rsidP="006D0A29">
      <w:pPr>
        <w:tabs>
          <w:tab w:val="left" w:pos="2020"/>
        </w:tabs>
        <w:jc w:val="both"/>
      </w:pPr>
    </w:p>
    <w:p w14:paraId="5933E3D1" w14:textId="77777777" w:rsidR="00116C92" w:rsidRPr="006858E6" w:rsidRDefault="00116C92" w:rsidP="00116C92">
      <w:pPr>
        <w:jc w:val="center"/>
        <w:rPr>
          <w:b/>
          <w:noProof/>
        </w:rPr>
      </w:pPr>
      <w:r w:rsidRPr="006858E6">
        <w:rPr>
          <w:b/>
          <w:noProof/>
        </w:rPr>
        <w:t>SCRISOARE DE ÎNAINTARE</w:t>
      </w:r>
    </w:p>
    <w:p w14:paraId="36B7AA55" w14:textId="77777777" w:rsidR="00116C92" w:rsidRPr="006858E6" w:rsidRDefault="00116C92" w:rsidP="00116C92">
      <w:pPr>
        <w:jc w:val="both"/>
        <w:rPr>
          <w:noProof/>
        </w:rPr>
      </w:pPr>
    </w:p>
    <w:p w14:paraId="3F0E5DD0" w14:textId="77777777" w:rsidR="00116C92" w:rsidRPr="006858E6" w:rsidRDefault="00116C92" w:rsidP="00116C92">
      <w:pPr>
        <w:jc w:val="both"/>
        <w:rPr>
          <w:noProof/>
        </w:rPr>
      </w:pPr>
    </w:p>
    <w:p w14:paraId="2531D3B9" w14:textId="77777777" w:rsidR="00116C92" w:rsidRPr="006858E6" w:rsidRDefault="00116C92" w:rsidP="00116C92">
      <w:pPr>
        <w:jc w:val="center"/>
        <w:rPr>
          <w:noProof/>
        </w:rPr>
      </w:pPr>
      <w:r w:rsidRPr="006858E6">
        <w:rPr>
          <w:noProof/>
        </w:rPr>
        <w:t>Către ________________________________</w:t>
      </w:r>
    </w:p>
    <w:p w14:paraId="03942DE9" w14:textId="77777777" w:rsidR="00116C92" w:rsidRPr="006858E6" w:rsidRDefault="00116C92" w:rsidP="00116C92">
      <w:pPr>
        <w:jc w:val="center"/>
        <w:rPr>
          <w:noProof/>
        </w:rPr>
      </w:pPr>
      <w:r w:rsidRPr="006858E6">
        <w:rPr>
          <w:noProof/>
        </w:rPr>
        <w:t>(denumirea autorității contractante și adresa completă)</w:t>
      </w:r>
    </w:p>
    <w:p w14:paraId="66B204FB" w14:textId="77777777" w:rsidR="00116C92" w:rsidRPr="006858E6" w:rsidRDefault="00116C92" w:rsidP="00116C92">
      <w:pPr>
        <w:jc w:val="both"/>
        <w:rPr>
          <w:noProof/>
        </w:rPr>
      </w:pPr>
    </w:p>
    <w:p w14:paraId="5675FA02" w14:textId="77777777" w:rsidR="00116C92" w:rsidRPr="006858E6" w:rsidRDefault="00116C92" w:rsidP="00116C92">
      <w:pPr>
        <w:jc w:val="center"/>
        <w:rPr>
          <w:noProof/>
        </w:rPr>
      </w:pPr>
    </w:p>
    <w:p w14:paraId="656A3CB7" w14:textId="6B0884F7" w:rsidR="00116C92" w:rsidRPr="006858E6" w:rsidRDefault="00116C92" w:rsidP="00620DD6">
      <w:pPr>
        <w:ind w:firstLine="720"/>
        <w:jc w:val="both"/>
        <w:rPr>
          <w:noProof/>
        </w:rPr>
      </w:pPr>
      <w:r w:rsidRPr="006858E6">
        <w:rPr>
          <w:noProof/>
        </w:rPr>
        <w:t xml:space="preserve">Ca urmare a anunțului/invitației de participare nr. ______ din ______________, </w:t>
      </w:r>
      <w:r w:rsidR="005A46E0" w:rsidRPr="006858E6">
        <w:rPr>
          <w:noProof/>
        </w:rPr>
        <w:t xml:space="preserve">privind aplicarea procedurii proprii, </w:t>
      </w:r>
      <w:r w:rsidRPr="006858E6">
        <w:rPr>
          <w:noProof/>
        </w:rPr>
        <w:t xml:space="preserve">pentru </w:t>
      </w:r>
      <w:r w:rsidR="005A46E0" w:rsidRPr="006858E6">
        <w:rPr>
          <w:noProof/>
        </w:rPr>
        <w:t>incheierea</w:t>
      </w:r>
      <w:r w:rsidRPr="006858E6">
        <w:rPr>
          <w:noProof/>
        </w:rPr>
        <w:t xml:space="preserve"> </w:t>
      </w:r>
      <w:r w:rsidR="005A46E0" w:rsidRPr="006858E6">
        <w:rPr>
          <w:noProof/>
        </w:rPr>
        <w:t>acordului cadru</w:t>
      </w:r>
      <w:r w:rsidRPr="006858E6">
        <w:rPr>
          <w:noProof/>
        </w:rPr>
        <w:t xml:space="preserve"> </w:t>
      </w:r>
      <w:r w:rsidR="003B289C" w:rsidRPr="006858E6">
        <w:rPr>
          <w:noProof/>
        </w:rPr>
        <w:t>de „</w:t>
      </w:r>
      <w:r w:rsidR="003B289C" w:rsidRPr="006858E6">
        <w:t xml:space="preserve">Serviciilor hoteliere si de restaurant”, in localitatea </w:t>
      </w:r>
      <w:r w:rsidR="004659B9">
        <w:t>Arad</w:t>
      </w:r>
      <w:r w:rsidR="003B289C" w:rsidRPr="006858E6">
        <w:t>, pentru anul 202</w:t>
      </w:r>
      <w:r w:rsidR="005310C4" w:rsidRPr="006858E6">
        <w:t>6</w:t>
      </w:r>
      <w:r w:rsidR="003B289C" w:rsidRPr="006858E6">
        <w:t>,</w:t>
      </w:r>
      <w:r w:rsidR="007C406B" w:rsidRPr="006858E6">
        <w:t xml:space="preserve"> cu ocazia competitiilor </w:t>
      </w:r>
      <w:r w:rsidR="00121CC1">
        <w:t>nationale</w:t>
      </w:r>
      <w:r w:rsidR="007C406B" w:rsidRPr="006858E6">
        <w:t xml:space="preserve"> organizate de catre FR </w:t>
      </w:r>
      <w:r w:rsidR="00EA383D" w:rsidRPr="006858E6">
        <w:t>Gimnastica Ritmica</w:t>
      </w:r>
      <w:r w:rsidR="00620DD6">
        <w:t xml:space="preserve">, </w:t>
      </w:r>
      <w:r w:rsidRPr="006858E6">
        <w:rPr>
          <w:noProof/>
        </w:rPr>
        <w:t>noi ____________________________________ (denumirea/numele operatorului economic) vă  transmitem alăturat urmatoarele:</w:t>
      </w:r>
    </w:p>
    <w:p w14:paraId="37A82B45" w14:textId="77777777" w:rsidR="00116C92" w:rsidRPr="006858E6" w:rsidRDefault="00116C92" w:rsidP="00116C92">
      <w:pPr>
        <w:ind w:firstLine="720"/>
        <w:jc w:val="both"/>
        <w:rPr>
          <w:noProof/>
        </w:rPr>
      </w:pPr>
    </w:p>
    <w:p w14:paraId="4990DA65" w14:textId="77777777" w:rsidR="00116C92" w:rsidRPr="006858E6" w:rsidRDefault="00116C92" w:rsidP="00116C92">
      <w:pPr>
        <w:ind w:firstLine="720"/>
        <w:jc w:val="both"/>
        <w:rPr>
          <w:noProof/>
        </w:rPr>
      </w:pPr>
      <w:r w:rsidRPr="006858E6">
        <w:rPr>
          <w:noProof/>
        </w:rPr>
        <w:t>1. Pachetul/plicul sigilat și marcat în mod vizibil, conținând, în original și într-un număr de ______copii:</w:t>
      </w:r>
    </w:p>
    <w:p w14:paraId="551736D9" w14:textId="77777777" w:rsidR="00116C92" w:rsidRPr="006858E6" w:rsidRDefault="00116C92" w:rsidP="00116C92">
      <w:pPr>
        <w:ind w:firstLine="720"/>
        <w:jc w:val="both"/>
        <w:rPr>
          <w:noProof/>
        </w:rPr>
      </w:pPr>
      <w:r w:rsidRPr="006858E6">
        <w:rPr>
          <w:noProof/>
        </w:rPr>
        <w:t>a) oferta;</w:t>
      </w:r>
    </w:p>
    <w:p w14:paraId="769FFAB8" w14:textId="77777777" w:rsidR="00116C92" w:rsidRPr="006858E6" w:rsidRDefault="00116C92" w:rsidP="00116C92">
      <w:pPr>
        <w:ind w:firstLine="720"/>
        <w:jc w:val="both"/>
        <w:rPr>
          <w:noProof/>
        </w:rPr>
      </w:pPr>
      <w:r w:rsidRPr="006858E6">
        <w:rPr>
          <w:noProof/>
        </w:rPr>
        <w:t>b) documentele care însoțesc oferta.</w:t>
      </w:r>
    </w:p>
    <w:p w14:paraId="72626784" w14:textId="77777777" w:rsidR="00116C92" w:rsidRPr="006858E6" w:rsidRDefault="00116C92" w:rsidP="00116C92">
      <w:pPr>
        <w:ind w:firstLine="720"/>
        <w:jc w:val="both"/>
        <w:rPr>
          <w:noProof/>
        </w:rPr>
      </w:pPr>
    </w:p>
    <w:p w14:paraId="442A2AC3" w14:textId="77777777" w:rsidR="00116C92" w:rsidRPr="006858E6" w:rsidRDefault="00116C92" w:rsidP="00116C92">
      <w:pPr>
        <w:ind w:firstLine="720"/>
        <w:jc w:val="both"/>
        <w:rPr>
          <w:noProof/>
        </w:rPr>
      </w:pPr>
      <w:r w:rsidRPr="006858E6">
        <w:rPr>
          <w:noProof/>
        </w:rPr>
        <w:t>Avem speranța că oferta noastră este corespunzătoare și va satisface cerințele.</w:t>
      </w:r>
    </w:p>
    <w:p w14:paraId="20B765C4" w14:textId="77777777" w:rsidR="00116C92" w:rsidRPr="006858E6" w:rsidRDefault="00116C92" w:rsidP="00116C92">
      <w:pPr>
        <w:jc w:val="both"/>
        <w:rPr>
          <w:noProof/>
        </w:rPr>
      </w:pPr>
    </w:p>
    <w:p w14:paraId="36C7CB66" w14:textId="77777777" w:rsidR="00116C92" w:rsidRPr="006858E6" w:rsidRDefault="00116C92" w:rsidP="00116C92">
      <w:pPr>
        <w:jc w:val="both"/>
        <w:rPr>
          <w:noProof/>
        </w:rPr>
      </w:pPr>
      <w:r w:rsidRPr="006858E6">
        <w:rPr>
          <w:noProof/>
        </w:rPr>
        <w:t>Data completării ............................</w:t>
      </w:r>
    </w:p>
    <w:p w14:paraId="29D2CE90" w14:textId="77777777" w:rsidR="00116C92" w:rsidRPr="006858E6" w:rsidRDefault="00116C92" w:rsidP="00116C92">
      <w:pPr>
        <w:jc w:val="center"/>
        <w:rPr>
          <w:noProof/>
        </w:rPr>
      </w:pPr>
    </w:p>
    <w:tbl>
      <w:tblPr>
        <w:tblW w:w="0" w:type="auto"/>
        <w:tblLook w:val="04A0" w:firstRow="1" w:lastRow="0" w:firstColumn="1" w:lastColumn="0" w:noHBand="0" w:noVBand="1"/>
      </w:tblPr>
      <w:tblGrid>
        <w:gridCol w:w="7763"/>
        <w:gridCol w:w="2090"/>
      </w:tblGrid>
      <w:tr w:rsidR="00116C92" w:rsidRPr="006858E6" w14:paraId="009CB8C3" w14:textId="77777777" w:rsidTr="000531AE">
        <w:tc>
          <w:tcPr>
            <w:tcW w:w="7763" w:type="dxa"/>
          </w:tcPr>
          <w:p w14:paraId="174B413B" w14:textId="77777777" w:rsidR="00116C92" w:rsidRPr="006858E6" w:rsidRDefault="00116C92" w:rsidP="000531AE">
            <w:pPr>
              <w:rPr>
                <w:i/>
                <w:noProof/>
                <w:color w:val="000000"/>
                <w:spacing w:val="-1"/>
              </w:rPr>
            </w:pPr>
            <w:r w:rsidRPr="006858E6">
              <w:rPr>
                <w:i/>
                <w:color w:val="000000"/>
              </w:rPr>
              <w:t>Semnătura ofertantului sau a reprezentantului ofertantului</w:t>
            </w:r>
          </w:p>
        </w:tc>
        <w:tc>
          <w:tcPr>
            <w:tcW w:w="2090" w:type="dxa"/>
          </w:tcPr>
          <w:p w14:paraId="3D1242E2"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66048B42" w14:textId="77777777" w:rsidTr="000531AE">
        <w:tc>
          <w:tcPr>
            <w:tcW w:w="7763" w:type="dxa"/>
          </w:tcPr>
          <w:p w14:paraId="1768D075" w14:textId="77777777" w:rsidR="00116C92" w:rsidRPr="006858E6" w:rsidRDefault="00116C92" w:rsidP="000531AE">
            <w:pPr>
              <w:rPr>
                <w:i/>
                <w:noProof/>
                <w:color w:val="000000"/>
                <w:spacing w:val="-1"/>
              </w:rPr>
            </w:pPr>
            <w:r w:rsidRPr="006858E6">
              <w:rPr>
                <w:i/>
                <w:color w:val="000000"/>
              </w:rPr>
              <w:t>Numele  şi prenumele semnatarului</w:t>
            </w:r>
          </w:p>
        </w:tc>
        <w:tc>
          <w:tcPr>
            <w:tcW w:w="2090" w:type="dxa"/>
          </w:tcPr>
          <w:p w14:paraId="2B11D426"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048A2E08" w14:textId="77777777" w:rsidTr="000531AE">
        <w:tc>
          <w:tcPr>
            <w:tcW w:w="7763" w:type="dxa"/>
          </w:tcPr>
          <w:p w14:paraId="575F562D" w14:textId="77777777" w:rsidR="00116C92" w:rsidRPr="006858E6" w:rsidRDefault="00116C92" w:rsidP="000531AE">
            <w:pPr>
              <w:rPr>
                <w:i/>
                <w:noProof/>
                <w:color w:val="000000"/>
                <w:spacing w:val="-1"/>
              </w:rPr>
            </w:pPr>
            <w:r w:rsidRPr="006858E6">
              <w:rPr>
                <w:i/>
                <w:color w:val="000000"/>
              </w:rPr>
              <w:t>Capacitate de semnătura</w:t>
            </w:r>
          </w:p>
        </w:tc>
        <w:tc>
          <w:tcPr>
            <w:tcW w:w="2090" w:type="dxa"/>
          </w:tcPr>
          <w:p w14:paraId="7F79F3C8"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3E6C3488" w14:textId="77777777" w:rsidTr="000531AE">
        <w:tc>
          <w:tcPr>
            <w:tcW w:w="7763" w:type="dxa"/>
          </w:tcPr>
          <w:p w14:paraId="44148B73" w14:textId="77777777" w:rsidR="00116C92" w:rsidRPr="006858E6" w:rsidRDefault="00116C92" w:rsidP="000531AE">
            <w:pPr>
              <w:autoSpaceDE w:val="0"/>
              <w:rPr>
                <w:i/>
                <w:noProof/>
                <w:color w:val="000000"/>
                <w:spacing w:val="-1"/>
              </w:rPr>
            </w:pPr>
            <w:r w:rsidRPr="006858E6">
              <w:rPr>
                <w:b/>
                <w:i/>
                <w:color w:val="000000"/>
              </w:rPr>
              <w:t xml:space="preserve">Detalii despre ofertant </w:t>
            </w:r>
          </w:p>
        </w:tc>
        <w:tc>
          <w:tcPr>
            <w:tcW w:w="2090" w:type="dxa"/>
          </w:tcPr>
          <w:p w14:paraId="63368A80" w14:textId="77777777" w:rsidR="00116C92" w:rsidRPr="006858E6" w:rsidRDefault="00116C92" w:rsidP="000531AE">
            <w:pPr>
              <w:jc w:val="center"/>
              <w:rPr>
                <w:i/>
                <w:noProof/>
                <w:color w:val="000000"/>
                <w:spacing w:val="-1"/>
              </w:rPr>
            </w:pPr>
          </w:p>
        </w:tc>
      </w:tr>
      <w:tr w:rsidR="00116C92" w:rsidRPr="006858E6" w14:paraId="499DA2E0" w14:textId="77777777" w:rsidTr="000531AE">
        <w:tc>
          <w:tcPr>
            <w:tcW w:w="7763" w:type="dxa"/>
          </w:tcPr>
          <w:p w14:paraId="58280BB0" w14:textId="77777777" w:rsidR="00116C92" w:rsidRPr="006858E6" w:rsidRDefault="00116C92" w:rsidP="000531AE">
            <w:pPr>
              <w:rPr>
                <w:i/>
                <w:noProof/>
                <w:color w:val="000000"/>
                <w:spacing w:val="-1"/>
              </w:rPr>
            </w:pPr>
            <w:r w:rsidRPr="006858E6">
              <w:rPr>
                <w:i/>
                <w:color w:val="000000"/>
              </w:rPr>
              <w:t xml:space="preserve">Numele ofertantului  </w:t>
            </w:r>
          </w:p>
        </w:tc>
        <w:tc>
          <w:tcPr>
            <w:tcW w:w="2090" w:type="dxa"/>
          </w:tcPr>
          <w:p w14:paraId="13554751"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5D02EFBF" w14:textId="77777777" w:rsidTr="000531AE">
        <w:tc>
          <w:tcPr>
            <w:tcW w:w="7763" w:type="dxa"/>
          </w:tcPr>
          <w:p w14:paraId="3F7E4AE9" w14:textId="77777777" w:rsidR="00116C92" w:rsidRPr="006858E6" w:rsidRDefault="00116C92" w:rsidP="000531AE">
            <w:pPr>
              <w:rPr>
                <w:i/>
                <w:color w:val="000000"/>
              </w:rPr>
            </w:pPr>
            <w:r w:rsidRPr="006858E6">
              <w:rPr>
                <w:i/>
                <w:color w:val="000000"/>
              </w:rPr>
              <w:t>Ţara de reşedinţă</w:t>
            </w:r>
          </w:p>
        </w:tc>
        <w:tc>
          <w:tcPr>
            <w:tcW w:w="2090" w:type="dxa"/>
          </w:tcPr>
          <w:p w14:paraId="6B0C96D2"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4F1AB3B4" w14:textId="77777777" w:rsidTr="000531AE">
        <w:tc>
          <w:tcPr>
            <w:tcW w:w="7763" w:type="dxa"/>
          </w:tcPr>
          <w:p w14:paraId="54B45D29" w14:textId="77777777" w:rsidR="00116C92" w:rsidRPr="006858E6" w:rsidRDefault="00116C92" w:rsidP="000531AE">
            <w:pPr>
              <w:rPr>
                <w:i/>
                <w:color w:val="000000"/>
              </w:rPr>
            </w:pPr>
            <w:r w:rsidRPr="006858E6">
              <w:rPr>
                <w:i/>
                <w:color w:val="000000"/>
              </w:rPr>
              <w:t>Adresa</w:t>
            </w:r>
          </w:p>
        </w:tc>
        <w:tc>
          <w:tcPr>
            <w:tcW w:w="2090" w:type="dxa"/>
          </w:tcPr>
          <w:p w14:paraId="2666C184"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23F42F8F" w14:textId="77777777" w:rsidTr="000531AE">
        <w:tc>
          <w:tcPr>
            <w:tcW w:w="7763" w:type="dxa"/>
          </w:tcPr>
          <w:p w14:paraId="4E6CD68F" w14:textId="77777777" w:rsidR="00116C92" w:rsidRPr="006858E6" w:rsidRDefault="00116C92" w:rsidP="000531AE">
            <w:pPr>
              <w:rPr>
                <w:i/>
                <w:color w:val="000000"/>
              </w:rPr>
            </w:pPr>
            <w:r w:rsidRPr="006858E6">
              <w:rPr>
                <w:i/>
                <w:color w:val="000000"/>
              </w:rPr>
              <w:t>Adresa de corespondenţă (dacă este diferită)</w:t>
            </w:r>
          </w:p>
        </w:tc>
        <w:tc>
          <w:tcPr>
            <w:tcW w:w="2090" w:type="dxa"/>
          </w:tcPr>
          <w:p w14:paraId="40700171"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5BEC8335" w14:textId="77777777" w:rsidTr="000531AE">
        <w:tc>
          <w:tcPr>
            <w:tcW w:w="7763" w:type="dxa"/>
          </w:tcPr>
          <w:p w14:paraId="69D13CD1" w14:textId="77777777" w:rsidR="00116C92" w:rsidRPr="006858E6" w:rsidRDefault="00116C92" w:rsidP="000531AE">
            <w:pPr>
              <w:rPr>
                <w:i/>
                <w:color w:val="000000"/>
              </w:rPr>
            </w:pPr>
            <w:r w:rsidRPr="006858E6">
              <w:rPr>
                <w:i/>
                <w:color w:val="000000"/>
              </w:rPr>
              <w:t>Telefon / Fax</w:t>
            </w:r>
          </w:p>
        </w:tc>
        <w:tc>
          <w:tcPr>
            <w:tcW w:w="2090" w:type="dxa"/>
          </w:tcPr>
          <w:p w14:paraId="1B16FCCA"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19A2C4D0" w14:textId="77777777" w:rsidTr="000531AE">
        <w:tc>
          <w:tcPr>
            <w:tcW w:w="7763" w:type="dxa"/>
          </w:tcPr>
          <w:p w14:paraId="1B728071" w14:textId="77777777" w:rsidR="00116C92" w:rsidRPr="006858E6" w:rsidRDefault="00116C92" w:rsidP="000531AE">
            <w:pPr>
              <w:rPr>
                <w:i/>
                <w:color w:val="000000"/>
              </w:rPr>
            </w:pPr>
            <w:r w:rsidRPr="006858E6">
              <w:rPr>
                <w:i/>
                <w:color w:val="000000"/>
              </w:rPr>
              <w:t>Data</w:t>
            </w:r>
          </w:p>
          <w:p w14:paraId="12B63004" w14:textId="77777777" w:rsidR="002F5704" w:rsidRPr="006858E6" w:rsidRDefault="002F5704" w:rsidP="000531AE">
            <w:pPr>
              <w:rPr>
                <w:i/>
                <w:color w:val="000000"/>
              </w:rPr>
            </w:pPr>
            <w:r w:rsidRPr="006858E6">
              <w:rPr>
                <w:i/>
                <w:color w:val="000000"/>
              </w:rPr>
              <w:t>Email</w:t>
            </w:r>
          </w:p>
        </w:tc>
        <w:tc>
          <w:tcPr>
            <w:tcW w:w="2090" w:type="dxa"/>
          </w:tcPr>
          <w:p w14:paraId="725CCF6F" w14:textId="77777777" w:rsidR="00116C92" w:rsidRPr="006858E6" w:rsidRDefault="00116C92" w:rsidP="000531AE">
            <w:pPr>
              <w:jc w:val="center"/>
              <w:rPr>
                <w:i/>
                <w:color w:val="000000"/>
              </w:rPr>
            </w:pPr>
            <w:r w:rsidRPr="006858E6">
              <w:rPr>
                <w:i/>
                <w:color w:val="000000"/>
              </w:rPr>
              <w:t>.......................</w:t>
            </w:r>
          </w:p>
          <w:p w14:paraId="6D8EC830" w14:textId="77777777" w:rsidR="002F5704" w:rsidRPr="006858E6" w:rsidRDefault="002F5704" w:rsidP="002F5704">
            <w:pPr>
              <w:rPr>
                <w:i/>
                <w:noProof/>
                <w:color w:val="000000"/>
                <w:spacing w:val="-1"/>
              </w:rPr>
            </w:pPr>
          </w:p>
        </w:tc>
      </w:tr>
    </w:tbl>
    <w:p w14:paraId="14651E48" w14:textId="77777777" w:rsidR="00116C92" w:rsidRPr="006858E6" w:rsidRDefault="00116C92" w:rsidP="00116C92">
      <w:pPr>
        <w:jc w:val="both"/>
        <w:rPr>
          <w:i/>
          <w:noProof/>
          <w:color w:val="000000"/>
        </w:rPr>
      </w:pPr>
    </w:p>
    <w:p w14:paraId="064764E9" w14:textId="77777777" w:rsidR="00116C92" w:rsidRPr="006858E6" w:rsidRDefault="00116C92" w:rsidP="00116C92">
      <w:pPr>
        <w:jc w:val="both"/>
        <w:rPr>
          <w:i/>
          <w:noProof/>
          <w:color w:val="000000"/>
        </w:rPr>
      </w:pPr>
    </w:p>
    <w:p w14:paraId="7BF6ED52" w14:textId="77777777" w:rsidR="00116C92" w:rsidRPr="006858E6" w:rsidRDefault="00116C92" w:rsidP="00116C92">
      <w:pPr>
        <w:jc w:val="both"/>
        <w:rPr>
          <w:i/>
          <w:noProof/>
          <w:color w:val="000000"/>
        </w:rPr>
      </w:pPr>
    </w:p>
    <w:p w14:paraId="4AFB6936" w14:textId="77777777" w:rsidR="00116C92" w:rsidRPr="006858E6" w:rsidRDefault="00116C92" w:rsidP="00116C92">
      <w:pPr>
        <w:jc w:val="both"/>
        <w:rPr>
          <w:i/>
          <w:noProof/>
          <w:color w:val="000000"/>
        </w:rPr>
      </w:pPr>
    </w:p>
    <w:p w14:paraId="2A00115D" w14:textId="77777777" w:rsidR="00116C92" w:rsidRPr="006858E6" w:rsidRDefault="00116C92" w:rsidP="00116C92">
      <w:pPr>
        <w:jc w:val="both"/>
        <w:rPr>
          <w:i/>
          <w:noProof/>
          <w:color w:val="000000"/>
        </w:rPr>
      </w:pPr>
    </w:p>
    <w:p w14:paraId="5FA6E0F8" w14:textId="77777777" w:rsidR="00116C92" w:rsidRPr="006858E6" w:rsidRDefault="00116C92" w:rsidP="00116C92">
      <w:pPr>
        <w:jc w:val="both"/>
        <w:rPr>
          <w:i/>
          <w:noProof/>
          <w:color w:val="000000"/>
        </w:rPr>
      </w:pPr>
    </w:p>
    <w:p w14:paraId="20116F2D" w14:textId="77777777" w:rsidR="00116C92" w:rsidRPr="006858E6" w:rsidRDefault="00116C92" w:rsidP="00116C92">
      <w:pPr>
        <w:jc w:val="both"/>
        <w:rPr>
          <w:i/>
          <w:noProof/>
          <w:color w:val="000000"/>
        </w:rPr>
      </w:pPr>
    </w:p>
    <w:p w14:paraId="57E2C619" w14:textId="77777777" w:rsidR="000917E8" w:rsidRPr="006858E6" w:rsidRDefault="000917E8" w:rsidP="00116C92">
      <w:pPr>
        <w:jc w:val="both"/>
        <w:rPr>
          <w:i/>
          <w:noProof/>
          <w:color w:val="000000"/>
        </w:rPr>
      </w:pPr>
    </w:p>
    <w:p w14:paraId="31D68220" w14:textId="77777777" w:rsidR="000917E8" w:rsidRPr="006858E6" w:rsidRDefault="000917E8" w:rsidP="00116C92">
      <w:pPr>
        <w:jc w:val="both"/>
        <w:rPr>
          <w:i/>
          <w:noProof/>
          <w:color w:val="000000"/>
        </w:rPr>
      </w:pPr>
    </w:p>
    <w:p w14:paraId="0D4AE5B0" w14:textId="77777777" w:rsidR="000917E8" w:rsidRPr="006858E6" w:rsidRDefault="000917E8" w:rsidP="00116C92">
      <w:pPr>
        <w:jc w:val="both"/>
        <w:rPr>
          <w:i/>
          <w:noProof/>
          <w:color w:val="000000"/>
        </w:rPr>
      </w:pPr>
    </w:p>
    <w:p w14:paraId="0D5A3F2C" w14:textId="77777777" w:rsidR="001A25CE" w:rsidRPr="006858E6" w:rsidRDefault="001A25CE" w:rsidP="00116C92">
      <w:pPr>
        <w:jc w:val="both"/>
        <w:rPr>
          <w:i/>
          <w:noProof/>
          <w:color w:val="000000"/>
        </w:rPr>
      </w:pPr>
    </w:p>
    <w:p w14:paraId="5A36313B" w14:textId="77777777" w:rsidR="001A25CE" w:rsidRPr="006858E6" w:rsidRDefault="001A25CE" w:rsidP="00116C92">
      <w:pPr>
        <w:jc w:val="both"/>
        <w:rPr>
          <w:i/>
          <w:noProof/>
          <w:color w:val="000000"/>
        </w:rPr>
      </w:pPr>
    </w:p>
    <w:p w14:paraId="6C0B91C0" w14:textId="7D5C3B42" w:rsidR="001A25CE" w:rsidRPr="006858E6" w:rsidRDefault="001A25CE" w:rsidP="00116C92">
      <w:pPr>
        <w:jc w:val="both"/>
        <w:rPr>
          <w:i/>
          <w:noProof/>
          <w:color w:val="000000"/>
        </w:rPr>
      </w:pPr>
    </w:p>
    <w:p w14:paraId="565A5114" w14:textId="61E56114" w:rsidR="00556142" w:rsidRPr="006858E6" w:rsidRDefault="00556142" w:rsidP="00116C92">
      <w:pPr>
        <w:jc w:val="both"/>
        <w:rPr>
          <w:i/>
          <w:noProof/>
          <w:color w:val="000000"/>
        </w:rPr>
      </w:pPr>
    </w:p>
    <w:p w14:paraId="37CA1CED" w14:textId="77777777" w:rsidR="00556142" w:rsidRPr="006858E6" w:rsidRDefault="00556142" w:rsidP="00116C92">
      <w:pPr>
        <w:jc w:val="both"/>
        <w:rPr>
          <w:i/>
          <w:noProof/>
          <w:color w:val="000000"/>
        </w:rPr>
      </w:pPr>
    </w:p>
    <w:p w14:paraId="12E3737B" w14:textId="77777777" w:rsidR="001A25CE" w:rsidRPr="006858E6" w:rsidRDefault="001A25CE" w:rsidP="00116C92">
      <w:pPr>
        <w:jc w:val="both"/>
        <w:rPr>
          <w:i/>
          <w:noProof/>
          <w:color w:val="000000"/>
        </w:rPr>
      </w:pPr>
    </w:p>
    <w:p w14:paraId="3AD1EB8F" w14:textId="77777777" w:rsidR="001A25CE" w:rsidRPr="006858E6" w:rsidRDefault="001A25CE" w:rsidP="00116C92">
      <w:pPr>
        <w:jc w:val="both"/>
        <w:rPr>
          <w:i/>
          <w:noProof/>
          <w:color w:val="000000"/>
        </w:rPr>
      </w:pPr>
    </w:p>
    <w:p w14:paraId="2246976E" w14:textId="77777777" w:rsidR="001A25CE" w:rsidRPr="006858E6" w:rsidRDefault="001A25CE" w:rsidP="00116C92">
      <w:pPr>
        <w:jc w:val="both"/>
        <w:rPr>
          <w:i/>
          <w:noProof/>
          <w:color w:val="000000"/>
        </w:rPr>
      </w:pPr>
    </w:p>
    <w:p w14:paraId="092C1F92" w14:textId="77777777" w:rsidR="001A25CE" w:rsidRPr="006858E6" w:rsidRDefault="001A25CE" w:rsidP="00116C92">
      <w:pPr>
        <w:jc w:val="both"/>
        <w:rPr>
          <w:i/>
          <w:noProof/>
          <w:color w:val="000000"/>
        </w:rPr>
      </w:pPr>
    </w:p>
    <w:p w14:paraId="7CC3D7E3" w14:textId="77777777" w:rsidR="001A25CE" w:rsidRPr="006858E6" w:rsidRDefault="001A25CE" w:rsidP="00116C92">
      <w:pPr>
        <w:jc w:val="both"/>
        <w:rPr>
          <w:i/>
          <w:noProof/>
          <w:color w:val="000000"/>
        </w:rPr>
      </w:pPr>
    </w:p>
    <w:p w14:paraId="5EA32A9A" w14:textId="77777777" w:rsidR="00B55E20" w:rsidRPr="006858E6" w:rsidRDefault="00B55E20" w:rsidP="00116C92">
      <w:pPr>
        <w:jc w:val="both"/>
        <w:rPr>
          <w:i/>
          <w:noProof/>
          <w:color w:val="000000"/>
        </w:rPr>
      </w:pPr>
    </w:p>
    <w:p w14:paraId="664D6626" w14:textId="77777777" w:rsidR="00B55E20" w:rsidRPr="006858E6" w:rsidRDefault="00B55E20" w:rsidP="00116C92">
      <w:pPr>
        <w:jc w:val="both"/>
        <w:rPr>
          <w:i/>
          <w:noProof/>
          <w:color w:val="000000"/>
        </w:rPr>
      </w:pPr>
    </w:p>
    <w:p w14:paraId="003E13FC" w14:textId="77777777" w:rsidR="001A25CE" w:rsidRPr="006858E6" w:rsidRDefault="001A25CE" w:rsidP="00116C92">
      <w:pPr>
        <w:jc w:val="both"/>
        <w:rPr>
          <w:i/>
          <w:noProof/>
          <w:color w:val="000000"/>
        </w:rPr>
      </w:pPr>
    </w:p>
    <w:p w14:paraId="6891490A" w14:textId="77777777" w:rsidR="001A25CE" w:rsidRPr="006858E6" w:rsidRDefault="001A25CE" w:rsidP="00116C92">
      <w:pPr>
        <w:jc w:val="both"/>
        <w:rPr>
          <w:i/>
          <w:noProof/>
          <w:color w:val="000000"/>
        </w:rPr>
      </w:pPr>
    </w:p>
    <w:p w14:paraId="28AC0211" w14:textId="77777777" w:rsidR="000917E8" w:rsidRPr="006858E6" w:rsidRDefault="000917E8" w:rsidP="00116C92">
      <w:pPr>
        <w:jc w:val="both"/>
        <w:rPr>
          <w:i/>
          <w:noProof/>
          <w:color w:val="000000"/>
        </w:rPr>
      </w:pPr>
    </w:p>
    <w:p w14:paraId="69D80A95" w14:textId="77777777" w:rsidR="000917E8" w:rsidRPr="006858E6" w:rsidRDefault="000917E8" w:rsidP="00116C92">
      <w:pPr>
        <w:jc w:val="both"/>
        <w:rPr>
          <w:i/>
          <w:noProof/>
          <w:color w:val="000000"/>
        </w:rPr>
      </w:pPr>
    </w:p>
    <w:p w14:paraId="0A3F04D3" w14:textId="77777777" w:rsidR="00EB41B2" w:rsidRPr="006858E6" w:rsidRDefault="00EB41B2" w:rsidP="00116C92">
      <w:pPr>
        <w:jc w:val="both"/>
        <w:rPr>
          <w:i/>
          <w:noProof/>
          <w:color w:val="000000"/>
        </w:rPr>
      </w:pPr>
    </w:p>
    <w:p w14:paraId="1AC8BD0B" w14:textId="77777777" w:rsidR="00EB41B2" w:rsidRPr="006858E6" w:rsidRDefault="00EB41B2" w:rsidP="00116C92">
      <w:pPr>
        <w:jc w:val="both"/>
        <w:rPr>
          <w:i/>
          <w:noProof/>
          <w:color w:val="000000"/>
        </w:rPr>
      </w:pPr>
    </w:p>
    <w:p w14:paraId="513A5067" w14:textId="77777777" w:rsidR="00EB41B2" w:rsidRPr="006858E6" w:rsidRDefault="00EB41B2" w:rsidP="00116C92">
      <w:pPr>
        <w:jc w:val="both"/>
        <w:rPr>
          <w:i/>
          <w:noProof/>
          <w:color w:val="000000"/>
        </w:rPr>
      </w:pPr>
    </w:p>
    <w:p w14:paraId="7977726D" w14:textId="77777777" w:rsidR="00116C92" w:rsidRPr="006858E6" w:rsidRDefault="00116C92" w:rsidP="00116C92">
      <w:pPr>
        <w:pStyle w:val="Heading2"/>
        <w:jc w:val="center"/>
        <w:rPr>
          <w:rFonts w:ascii="Times New Roman" w:hAnsi="Times New Roman" w:cs="Times New Roman"/>
          <w:i/>
          <w:iCs/>
          <w:caps/>
          <w:color w:val="000000"/>
          <w:sz w:val="20"/>
          <w:szCs w:val="20"/>
        </w:rPr>
      </w:pPr>
      <w:r w:rsidRPr="006858E6">
        <w:rPr>
          <w:rFonts w:ascii="Times New Roman" w:hAnsi="Times New Roman" w:cs="Times New Roman"/>
          <w:i/>
          <w:iCs/>
          <w:caps/>
          <w:color w:val="000000"/>
          <w:sz w:val="20"/>
          <w:szCs w:val="20"/>
        </w:rPr>
        <w:lastRenderedPageBreak/>
        <w:t>Imputernicire</w:t>
      </w:r>
    </w:p>
    <w:p w14:paraId="766DC976" w14:textId="77777777" w:rsidR="00116C92" w:rsidRPr="006858E6" w:rsidRDefault="00116C92" w:rsidP="00116C92">
      <w:pPr>
        <w:jc w:val="both"/>
        <w:rPr>
          <w:i/>
          <w:noProof/>
          <w:color w:val="000000"/>
        </w:rPr>
      </w:pPr>
    </w:p>
    <w:p w14:paraId="6CD6BC76" w14:textId="77777777" w:rsidR="0048121C" w:rsidRPr="006858E6" w:rsidRDefault="0048121C" w:rsidP="00116C92">
      <w:pPr>
        <w:jc w:val="both"/>
        <w:rPr>
          <w:i/>
          <w:noProof/>
          <w:color w:val="000000"/>
        </w:rPr>
      </w:pPr>
    </w:p>
    <w:p w14:paraId="0508D9CE" w14:textId="77777777" w:rsidR="0048121C" w:rsidRPr="006858E6" w:rsidRDefault="0048121C" w:rsidP="00116C92">
      <w:pPr>
        <w:jc w:val="both"/>
        <w:rPr>
          <w:i/>
          <w:noProof/>
          <w:color w:val="000000"/>
        </w:rPr>
      </w:pPr>
    </w:p>
    <w:p w14:paraId="3F986CB5" w14:textId="77777777" w:rsidR="00116C92" w:rsidRPr="006858E6" w:rsidRDefault="00116C92" w:rsidP="00116C92">
      <w:pPr>
        <w:widowControl w:val="0"/>
        <w:suppressAutoHyphens/>
        <w:jc w:val="both"/>
        <w:rPr>
          <w:rFonts w:eastAsia="TTE23DB998t00"/>
          <w:i/>
          <w:color w:val="000000"/>
          <w:kern w:val="2"/>
          <w:lang w:eastAsia="hi-IN" w:bidi="hi-IN"/>
        </w:rPr>
      </w:pPr>
      <w:r w:rsidRPr="006858E6">
        <w:rPr>
          <w:rFonts w:eastAsia="TTE23DB998t00"/>
          <w:i/>
          <w:color w:val="000000"/>
          <w:kern w:val="2"/>
          <w:lang w:eastAsia="hi-IN" w:bidi="hi-IN"/>
        </w:rPr>
        <w:t xml:space="preserve">Subscrisa …………………………………………………………………. (nume/denumire), cu sediul în ……………………………..(adresa operatorului economic),  înmatriculata la Registrul Comerţului sub nr.…, CIF ………, atribut fiscal …….....,reprezentată prin………………………, în calitate de ………………………………., </w:t>
      </w:r>
    </w:p>
    <w:p w14:paraId="558F306C" w14:textId="0E017F89" w:rsidR="00116C92" w:rsidRPr="006858E6" w:rsidRDefault="00116C92" w:rsidP="00116C92">
      <w:pPr>
        <w:widowControl w:val="0"/>
        <w:suppressAutoHyphens/>
        <w:jc w:val="both"/>
        <w:rPr>
          <w:rFonts w:eastAsia="TTE23DB998t00"/>
          <w:i/>
          <w:color w:val="000000"/>
          <w:kern w:val="2"/>
          <w:lang w:eastAsia="hi-IN" w:bidi="hi-IN"/>
        </w:rPr>
      </w:pPr>
      <w:r w:rsidRPr="006858E6">
        <w:rPr>
          <w:rFonts w:eastAsia="TTE23DB998t00"/>
          <w:i/>
          <w:color w:val="000000"/>
          <w:kern w:val="2"/>
          <w:lang w:eastAsia="hi-IN" w:bidi="hi-IN"/>
        </w:rPr>
        <w:t>Imputernicim</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prin</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prezenta</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pe Dl/Dna………………….……, domiciliat</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în ……………………………………………, identificat</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cu B.I./C.I. seria ……, nr. ………, CNP …………………………., eliberat de ……............................., la data de …………, având</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funcţia de ………………………………………………, să ne reprezinte la procedura</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proprie</w:t>
      </w:r>
      <w:r w:rsidRPr="006858E6">
        <w:rPr>
          <w:i/>
          <w:color w:val="000000"/>
          <w:kern w:val="2"/>
          <w:lang w:eastAsia="hi-IN" w:bidi="hi-IN"/>
        </w:rPr>
        <w:t xml:space="preserve">, </w:t>
      </w:r>
      <w:r w:rsidRPr="006858E6">
        <w:rPr>
          <w:rFonts w:eastAsia="TTE23DB998t00"/>
          <w:i/>
          <w:color w:val="000000"/>
          <w:kern w:val="2"/>
          <w:lang w:eastAsia="hi-IN" w:bidi="hi-IN"/>
        </w:rPr>
        <w:t>organizată de</w:t>
      </w:r>
      <w:r w:rsidRPr="006858E6">
        <w:rPr>
          <w:i/>
          <w:color w:val="000000"/>
          <w:kern w:val="2"/>
          <w:lang w:eastAsia="hi-IN" w:bidi="hi-IN"/>
        </w:rPr>
        <w:t xml:space="preserve">  Federatia Romana de </w:t>
      </w:r>
      <w:r w:rsidR="00EA383D" w:rsidRPr="006858E6">
        <w:rPr>
          <w:i/>
          <w:color w:val="000000"/>
          <w:kern w:val="2"/>
          <w:lang w:eastAsia="hi-IN" w:bidi="hi-IN"/>
        </w:rPr>
        <w:t>Gimnastica Ritmica</w:t>
      </w:r>
      <w:r w:rsidR="006E126F" w:rsidRPr="006858E6">
        <w:rPr>
          <w:i/>
          <w:color w:val="000000"/>
          <w:kern w:val="2"/>
          <w:lang w:eastAsia="hi-IN" w:bidi="hi-IN"/>
        </w:rPr>
        <w:t xml:space="preserve"> </w:t>
      </w:r>
      <w:r w:rsidRPr="006858E6">
        <w:rPr>
          <w:i/>
          <w:color w:val="000000"/>
          <w:kern w:val="2"/>
          <w:lang w:eastAsia="hi-IN" w:bidi="hi-IN"/>
        </w:rPr>
        <w:t>în</w:t>
      </w:r>
      <w:r w:rsidR="006E126F" w:rsidRPr="006858E6">
        <w:rPr>
          <w:i/>
          <w:color w:val="000000"/>
          <w:kern w:val="2"/>
          <w:lang w:eastAsia="hi-IN" w:bidi="hi-IN"/>
        </w:rPr>
        <w:t xml:space="preserve"> </w:t>
      </w:r>
      <w:r w:rsidRPr="006858E6">
        <w:rPr>
          <w:rFonts w:eastAsia="TTE23DB998t00"/>
          <w:i/>
          <w:color w:val="000000"/>
          <w:kern w:val="2"/>
          <w:lang w:eastAsia="hi-IN" w:bidi="hi-IN"/>
        </w:rPr>
        <w:t>scopul</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incheierii</w:t>
      </w:r>
      <w:r w:rsidR="006E126F" w:rsidRPr="006858E6">
        <w:rPr>
          <w:rFonts w:eastAsia="TTE23DB998t00"/>
          <w:i/>
          <w:color w:val="000000"/>
          <w:kern w:val="2"/>
          <w:lang w:eastAsia="hi-IN" w:bidi="hi-IN"/>
        </w:rPr>
        <w:t xml:space="preserve"> </w:t>
      </w:r>
      <w:r w:rsidR="003B289C" w:rsidRPr="006858E6">
        <w:rPr>
          <w:i/>
          <w:noProof/>
          <w:color w:val="000000"/>
        </w:rPr>
        <w:t>acordului cadru.</w:t>
      </w:r>
    </w:p>
    <w:p w14:paraId="714182D0" w14:textId="77777777" w:rsidR="00116C92" w:rsidRPr="006858E6" w:rsidRDefault="00116C92" w:rsidP="00116C92">
      <w:pPr>
        <w:widowControl w:val="0"/>
        <w:suppressAutoHyphens/>
        <w:autoSpaceDE w:val="0"/>
        <w:ind w:firstLine="708"/>
        <w:jc w:val="both"/>
        <w:rPr>
          <w:rFonts w:eastAsia="TTE23DB998t00"/>
          <w:i/>
          <w:color w:val="000000"/>
          <w:kern w:val="2"/>
          <w:lang w:eastAsia="hi-IN" w:bidi="hi-IN"/>
        </w:rPr>
      </w:pPr>
    </w:p>
    <w:p w14:paraId="79444EC2" w14:textId="77777777" w:rsidR="00116C92" w:rsidRPr="006858E6" w:rsidRDefault="00116C92" w:rsidP="00116C92">
      <w:pPr>
        <w:widowControl w:val="0"/>
        <w:suppressAutoHyphens/>
        <w:autoSpaceDE w:val="0"/>
        <w:jc w:val="both"/>
        <w:rPr>
          <w:rFonts w:eastAsia="TTE23DB998t00"/>
          <w:i/>
          <w:color w:val="000000"/>
          <w:kern w:val="2"/>
          <w:lang w:eastAsia="hi-IN" w:bidi="hi-IN"/>
        </w:rPr>
      </w:pPr>
      <w:r w:rsidRPr="006858E6">
        <w:rPr>
          <w:rFonts w:eastAsia="TTE23DB998t00"/>
          <w:i/>
          <w:color w:val="000000"/>
          <w:kern w:val="2"/>
          <w:lang w:eastAsia="hi-IN" w:bidi="hi-IN"/>
        </w:rPr>
        <w:t>În</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îndeplinirea</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mandatului</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său, împuternicitul va aveau</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rmătoarele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drepturi</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şi</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obligaţii:</w:t>
      </w:r>
    </w:p>
    <w:p w14:paraId="4C8E6994" w14:textId="77777777" w:rsidR="00116C92" w:rsidRPr="006858E6" w:rsidRDefault="00116C92" w:rsidP="00116C92">
      <w:pPr>
        <w:widowControl w:val="0"/>
        <w:suppressAutoHyphens/>
        <w:autoSpaceDE w:val="0"/>
        <w:rPr>
          <w:rFonts w:eastAsia="TTE23DB998t00"/>
          <w:i/>
          <w:color w:val="000000"/>
          <w:kern w:val="2"/>
          <w:lang w:eastAsia="hi-IN" w:bidi="hi-IN"/>
        </w:rPr>
      </w:pPr>
      <w:r w:rsidRPr="006858E6">
        <w:rPr>
          <w:rFonts w:eastAsia="TTE23DB998t00"/>
          <w:i/>
          <w:color w:val="000000"/>
          <w:kern w:val="2"/>
          <w:lang w:eastAsia="hi-IN" w:bidi="hi-IN"/>
        </w:rPr>
        <w:t>1. Să</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semneze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toate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actele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şi</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documentele care emană de la subscrisa</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în</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legătură</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cu</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participarea la prezenta</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procedură;</w:t>
      </w:r>
    </w:p>
    <w:p w14:paraId="0E752B69" w14:textId="77777777" w:rsidR="00116C92" w:rsidRPr="006858E6" w:rsidRDefault="00116C92" w:rsidP="006E126F">
      <w:pPr>
        <w:widowControl w:val="0"/>
        <w:suppressAutoHyphens/>
        <w:autoSpaceDE w:val="0"/>
        <w:jc w:val="both"/>
        <w:rPr>
          <w:rFonts w:eastAsia="TTE23DB998t00"/>
          <w:i/>
          <w:color w:val="000000"/>
          <w:kern w:val="2"/>
          <w:lang w:eastAsia="hi-IN" w:bidi="hi-IN"/>
        </w:rPr>
      </w:pPr>
      <w:r w:rsidRPr="006858E6">
        <w:rPr>
          <w:rFonts w:eastAsia="TTE23DB998t00"/>
          <w:i/>
          <w:color w:val="000000"/>
          <w:kern w:val="2"/>
          <w:lang w:eastAsia="hi-IN" w:bidi="hi-IN"/>
        </w:rPr>
        <w:t>2. Să participe în</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numele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 xml:space="preserve">subscrisei la </w:t>
      </w:r>
      <w:r w:rsidR="006E126F" w:rsidRPr="006858E6">
        <w:rPr>
          <w:rFonts w:eastAsia="TTE23DB998t00"/>
          <w:i/>
          <w:color w:val="000000"/>
          <w:kern w:val="2"/>
          <w:lang w:eastAsia="hi-IN" w:bidi="hi-IN"/>
        </w:rPr>
        <w:t>p</w:t>
      </w:r>
      <w:r w:rsidRPr="006858E6">
        <w:rPr>
          <w:rFonts w:eastAsia="TTE23DB998t00"/>
          <w:i/>
          <w:color w:val="000000"/>
          <w:kern w:val="2"/>
          <w:lang w:eastAsia="hi-IN" w:bidi="hi-IN"/>
        </w:rPr>
        <w:t>rocedură</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şi</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să</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semneze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toate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documentele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rezultate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pe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parcursul</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şi/sau</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în</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urm</w:t>
      </w:r>
      <w:r w:rsidR="003B289C" w:rsidRPr="006858E6">
        <w:rPr>
          <w:rFonts w:eastAsia="TTE23DB998t00"/>
          <w:i/>
          <w:color w:val="000000"/>
          <w:kern w:val="2"/>
          <w:lang w:eastAsia="hi-IN" w:bidi="hi-IN"/>
        </w:rPr>
        <w:t>a</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desfăşurării</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procedurii.</w:t>
      </w:r>
    </w:p>
    <w:p w14:paraId="400F0A0D" w14:textId="77777777" w:rsidR="00116C92" w:rsidRPr="006858E6" w:rsidRDefault="00116C92" w:rsidP="00116C92">
      <w:pPr>
        <w:widowControl w:val="0"/>
        <w:suppressAutoHyphens/>
        <w:autoSpaceDE w:val="0"/>
        <w:rPr>
          <w:rFonts w:eastAsia="TTE23DB998t00"/>
          <w:i/>
          <w:color w:val="000000"/>
          <w:kern w:val="2"/>
          <w:lang w:eastAsia="hi-IN" w:bidi="hi-IN"/>
        </w:rPr>
      </w:pPr>
      <w:r w:rsidRPr="006858E6">
        <w:rPr>
          <w:rFonts w:eastAsia="TTE23DB998t00"/>
          <w:i/>
          <w:color w:val="000000"/>
          <w:kern w:val="2"/>
          <w:lang w:eastAsia="hi-IN" w:bidi="hi-IN"/>
        </w:rPr>
        <w:t>3. Să</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răspundă</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solicitărilor de clarificare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formulate de către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comisia</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de evaluare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în</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timpul</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desfăşurării</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procedurii.</w:t>
      </w:r>
    </w:p>
    <w:p w14:paraId="1C016353" w14:textId="77777777" w:rsidR="00116C92" w:rsidRPr="006858E6" w:rsidRDefault="00116C92" w:rsidP="00116C92">
      <w:pPr>
        <w:widowControl w:val="0"/>
        <w:suppressAutoHyphens/>
        <w:autoSpaceDE w:val="0"/>
        <w:rPr>
          <w:rFonts w:eastAsia="TTE23DB998t00"/>
          <w:i/>
          <w:color w:val="000000"/>
          <w:kern w:val="2"/>
          <w:lang w:eastAsia="hi-IN" w:bidi="hi-IN"/>
        </w:rPr>
      </w:pPr>
      <w:r w:rsidRPr="006858E6">
        <w:rPr>
          <w:rFonts w:eastAsia="TTE23DB998t00"/>
          <w:i/>
          <w:color w:val="000000"/>
          <w:kern w:val="2"/>
          <w:lang w:eastAsia="hi-IN" w:bidi="hi-IN"/>
        </w:rPr>
        <w:t>4. Să</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depună</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în</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numele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subscrisei</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contestaţiile</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cu</w:t>
      </w:r>
      <w:r w:rsidR="006E126F" w:rsidRPr="006858E6">
        <w:rPr>
          <w:rFonts w:eastAsia="TTE23DB998t00"/>
          <w:i/>
          <w:color w:val="000000"/>
          <w:kern w:val="2"/>
          <w:lang w:eastAsia="hi-IN" w:bidi="hi-IN"/>
        </w:rPr>
        <w:t xml:space="preserve"> </w:t>
      </w:r>
      <w:r w:rsidRPr="006858E6">
        <w:rPr>
          <w:rFonts w:eastAsia="TTE23DB998t00"/>
          <w:i/>
          <w:color w:val="000000"/>
          <w:kern w:val="2"/>
          <w:lang w:eastAsia="hi-IN" w:bidi="hi-IN"/>
        </w:rPr>
        <w:t>privire la procedură.</w:t>
      </w:r>
    </w:p>
    <w:p w14:paraId="7C4C2F61" w14:textId="77777777" w:rsidR="00116C92" w:rsidRPr="006858E6" w:rsidRDefault="00116C92" w:rsidP="00116C92">
      <w:pPr>
        <w:widowControl w:val="0"/>
        <w:suppressAutoHyphens/>
        <w:autoSpaceDE w:val="0"/>
        <w:jc w:val="both"/>
        <w:rPr>
          <w:rFonts w:eastAsia="TTE23DB998t00"/>
          <w:i/>
          <w:color w:val="000000"/>
          <w:kern w:val="2"/>
          <w:lang w:eastAsia="hi-IN" w:bidi="hi-IN"/>
        </w:rPr>
      </w:pPr>
    </w:p>
    <w:p w14:paraId="11C2A057" w14:textId="77777777" w:rsidR="00116C92" w:rsidRPr="006858E6" w:rsidRDefault="00116C92" w:rsidP="00116C92">
      <w:pPr>
        <w:widowControl w:val="0"/>
        <w:suppressAutoHyphens/>
        <w:autoSpaceDE w:val="0"/>
        <w:jc w:val="both"/>
        <w:rPr>
          <w:rFonts w:eastAsia="TTE23DB998t00"/>
          <w:i/>
          <w:color w:val="000000"/>
          <w:kern w:val="2"/>
          <w:lang w:eastAsia="hi-IN" w:bidi="hi-IN"/>
        </w:rPr>
      </w:pPr>
      <w:r w:rsidRPr="006858E6">
        <w:rPr>
          <w:rFonts w:eastAsia="TTE23DB998t00"/>
          <w:i/>
          <w:color w:val="000000"/>
          <w:kern w:val="2"/>
          <w:lang w:eastAsia="hi-IN" w:bidi="hi-IN"/>
        </w:rPr>
        <w:t>Prin</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prezenta, împuternicitul</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nostru este pe</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deplin</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autorizat</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să</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angajeze</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răspunderea</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subscrisei</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cu</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privire la toate</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actele</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şi</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faptele ce decurg</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din</w:t>
      </w:r>
      <w:r w:rsidR="00912A9C" w:rsidRPr="006858E6">
        <w:rPr>
          <w:rFonts w:eastAsia="TTE23DB998t00"/>
          <w:i/>
          <w:color w:val="000000"/>
          <w:kern w:val="2"/>
          <w:lang w:eastAsia="hi-IN" w:bidi="hi-IN"/>
        </w:rPr>
        <w:t xml:space="preserve"> </w:t>
      </w:r>
      <w:r w:rsidRPr="006858E6">
        <w:rPr>
          <w:rFonts w:eastAsia="TTE23DB998t00"/>
          <w:i/>
          <w:color w:val="000000"/>
          <w:kern w:val="2"/>
          <w:lang w:eastAsia="hi-IN" w:bidi="hi-IN"/>
        </w:rPr>
        <w:t>participarea la procedură.</w:t>
      </w:r>
    </w:p>
    <w:p w14:paraId="728DE612" w14:textId="77777777" w:rsidR="00116C92" w:rsidRPr="006858E6" w:rsidRDefault="00116C92" w:rsidP="00116C92">
      <w:pPr>
        <w:suppressAutoHyphens/>
        <w:overflowPunct w:val="0"/>
        <w:autoSpaceDE w:val="0"/>
        <w:jc w:val="both"/>
        <w:rPr>
          <w:i/>
          <w:color w:val="000000"/>
          <w:kern w:val="2"/>
          <w:lang w:eastAsia="ar-SA"/>
        </w:rPr>
      </w:pPr>
      <w:r w:rsidRPr="006858E6">
        <w:rPr>
          <w:i/>
          <w:color w:val="000000"/>
          <w:kern w:val="2"/>
          <w:lang w:eastAsia="ar-SA"/>
        </w:rPr>
        <w:t>Înţeleg</w:t>
      </w:r>
      <w:r w:rsidR="00912A9C" w:rsidRPr="006858E6">
        <w:rPr>
          <w:i/>
          <w:color w:val="000000"/>
          <w:kern w:val="2"/>
          <w:lang w:eastAsia="ar-SA"/>
        </w:rPr>
        <w:t xml:space="preserve"> </w:t>
      </w:r>
      <w:r w:rsidRPr="006858E6">
        <w:rPr>
          <w:i/>
          <w:color w:val="000000"/>
          <w:kern w:val="2"/>
          <w:lang w:eastAsia="ar-SA"/>
        </w:rPr>
        <w:t>că</w:t>
      </w:r>
      <w:r w:rsidR="00912A9C" w:rsidRPr="006858E6">
        <w:rPr>
          <w:i/>
          <w:color w:val="000000"/>
          <w:kern w:val="2"/>
          <w:lang w:eastAsia="ar-SA"/>
        </w:rPr>
        <w:t xml:space="preserve"> </w:t>
      </w:r>
      <w:r w:rsidRPr="006858E6">
        <w:rPr>
          <w:i/>
          <w:color w:val="000000"/>
          <w:kern w:val="2"/>
          <w:lang w:eastAsia="ar-SA"/>
        </w:rPr>
        <w:t>în</w:t>
      </w:r>
      <w:r w:rsidR="00912A9C" w:rsidRPr="006858E6">
        <w:rPr>
          <w:i/>
          <w:color w:val="000000"/>
          <w:kern w:val="2"/>
          <w:lang w:eastAsia="ar-SA"/>
        </w:rPr>
        <w:t xml:space="preserve"> </w:t>
      </w:r>
      <w:r w:rsidRPr="006858E6">
        <w:rPr>
          <w:i/>
          <w:color w:val="000000"/>
          <w:kern w:val="2"/>
          <w:lang w:eastAsia="ar-SA"/>
        </w:rPr>
        <w:t>cazul</w:t>
      </w:r>
      <w:r w:rsidR="00912A9C" w:rsidRPr="006858E6">
        <w:rPr>
          <w:i/>
          <w:color w:val="000000"/>
          <w:kern w:val="2"/>
          <w:lang w:eastAsia="ar-SA"/>
        </w:rPr>
        <w:t xml:space="preserve"> i</w:t>
      </w:r>
      <w:r w:rsidRPr="006858E6">
        <w:rPr>
          <w:i/>
          <w:color w:val="000000"/>
          <w:kern w:val="2"/>
          <w:lang w:eastAsia="ar-SA"/>
        </w:rPr>
        <w:t>n care această</w:t>
      </w:r>
      <w:r w:rsidR="00912A9C" w:rsidRPr="006858E6">
        <w:rPr>
          <w:i/>
          <w:color w:val="000000"/>
          <w:kern w:val="2"/>
          <w:lang w:eastAsia="ar-SA"/>
        </w:rPr>
        <w:t xml:space="preserve"> </w:t>
      </w:r>
      <w:r w:rsidRPr="006858E6">
        <w:rPr>
          <w:i/>
          <w:color w:val="000000"/>
          <w:kern w:val="2"/>
          <w:lang w:eastAsia="ar-SA"/>
        </w:rPr>
        <w:t>declaraţie nu este conformă</w:t>
      </w:r>
      <w:r w:rsidR="00912A9C" w:rsidRPr="006858E6">
        <w:rPr>
          <w:i/>
          <w:color w:val="000000"/>
          <w:kern w:val="2"/>
          <w:lang w:eastAsia="ar-SA"/>
        </w:rPr>
        <w:t xml:space="preserve"> </w:t>
      </w:r>
      <w:r w:rsidRPr="006858E6">
        <w:rPr>
          <w:i/>
          <w:color w:val="000000"/>
          <w:kern w:val="2"/>
          <w:lang w:eastAsia="ar-SA"/>
        </w:rPr>
        <w:t>cu</w:t>
      </w:r>
      <w:r w:rsidR="00912A9C" w:rsidRPr="006858E6">
        <w:rPr>
          <w:i/>
          <w:color w:val="000000"/>
          <w:kern w:val="2"/>
          <w:lang w:eastAsia="ar-SA"/>
        </w:rPr>
        <w:t xml:space="preserve"> </w:t>
      </w:r>
      <w:r w:rsidRPr="006858E6">
        <w:rPr>
          <w:i/>
          <w:color w:val="000000"/>
          <w:kern w:val="2"/>
          <w:lang w:eastAsia="ar-SA"/>
        </w:rPr>
        <w:t>realitatea</w:t>
      </w:r>
      <w:r w:rsidR="00912A9C" w:rsidRPr="006858E6">
        <w:rPr>
          <w:i/>
          <w:color w:val="000000"/>
          <w:kern w:val="2"/>
          <w:lang w:eastAsia="ar-SA"/>
        </w:rPr>
        <w:t xml:space="preserve"> </w:t>
      </w:r>
      <w:r w:rsidRPr="006858E6">
        <w:rPr>
          <w:i/>
          <w:color w:val="000000"/>
          <w:kern w:val="2"/>
          <w:lang w:eastAsia="ar-SA"/>
        </w:rPr>
        <w:t>sunt</w:t>
      </w:r>
      <w:r w:rsidR="00912A9C" w:rsidRPr="006858E6">
        <w:rPr>
          <w:i/>
          <w:color w:val="000000"/>
          <w:kern w:val="2"/>
          <w:lang w:eastAsia="ar-SA"/>
        </w:rPr>
        <w:t xml:space="preserve"> </w:t>
      </w:r>
      <w:r w:rsidRPr="006858E6">
        <w:rPr>
          <w:i/>
          <w:color w:val="000000"/>
          <w:kern w:val="2"/>
          <w:lang w:eastAsia="ar-SA"/>
        </w:rPr>
        <w:t>pasibil de încălcarea</w:t>
      </w:r>
      <w:r w:rsidR="00912A9C" w:rsidRPr="006858E6">
        <w:rPr>
          <w:i/>
          <w:color w:val="000000"/>
          <w:kern w:val="2"/>
          <w:lang w:eastAsia="ar-SA"/>
        </w:rPr>
        <w:t xml:space="preserve"> </w:t>
      </w:r>
      <w:r w:rsidRPr="006858E6">
        <w:rPr>
          <w:i/>
          <w:color w:val="000000"/>
          <w:kern w:val="2"/>
          <w:lang w:eastAsia="ar-SA"/>
        </w:rPr>
        <w:t>prevederilor</w:t>
      </w:r>
      <w:r w:rsidR="00912A9C" w:rsidRPr="006858E6">
        <w:rPr>
          <w:i/>
          <w:color w:val="000000"/>
          <w:kern w:val="2"/>
          <w:lang w:eastAsia="ar-SA"/>
        </w:rPr>
        <w:t xml:space="preserve"> </w:t>
      </w:r>
      <w:r w:rsidRPr="006858E6">
        <w:rPr>
          <w:i/>
          <w:color w:val="000000"/>
          <w:kern w:val="2"/>
          <w:lang w:eastAsia="ar-SA"/>
        </w:rPr>
        <w:t>legislaţiei</w:t>
      </w:r>
      <w:r w:rsidR="00912A9C" w:rsidRPr="006858E6">
        <w:rPr>
          <w:i/>
          <w:color w:val="000000"/>
          <w:kern w:val="2"/>
          <w:lang w:eastAsia="ar-SA"/>
        </w:rPr>
        <w:t xml:space="preserve"> </w:t>
      </w:r>
      <w:r w:rsidRPr="006858E6">
        <w:rPr>
          <w:i/>
          <w:color w:val="000000"/>
          <w:kern w:val="2"/>
          <w:lang w:eastAsia="ar-SA"/>
        </w:rPr>
        <w:t>penale</w:t>
      </w:r>
      <w:r w:rsidR="00912A9C" w:rsidRPr="006858E6">
        <w:rPr>
          <w:i/>
          <w:color w:val="000000"/>
          <w:kern w:val="2"/>
          <w:lang w:eastAsia="ar-SA"/>
        </w:rPr>
        <w:t xml:space="preserve"> </w:t>
      </w:r>
      <w:r w:rsidRPr="006858E6">
        <w:rPr>
          <w:i/>
          <w:color w:val="000000"/>
          <w:kern w:val="2"/>
          <w:lang w:eastAsia="ar-SA"/>
        </w:rPr>
        <w:t>privind</w:t>
      </w:r>
      <w:r w:rsidR="00912A9C" w:rsidRPr="006858E6">
        <w:rPr>
          <w:i/>
          <w:color w:val="000000"/>
          <w:kern w:val="2"/>
          <w:lang w:eastAsia="ar-SA"/>
        </w:rPr>
        <w:t xml:space="preserve"> </w:t>
      </w:r>
      <w:r w:rsidRPr="006858E6">
        <w:rPr>
          <w:i/>
          <w:color w:val="000000"/>
          <w:kern w:val="2"/>
          <w:lang w:eastAsia="ar-SA"/>
        </w:rPr>
        <w:t>falsul</w:t>
      </w:r>
      <w:r w:rsidR="00912A9C" w:rsidRPr="006858E6">
        <w:rPr>
          <w:i/>
          <w:color w:val="000000"/>
          <w:kern w:val="2"/>
          <w:lang w:eastAsia="ar-SA"/>
        </w:rPr>
        <w:t xml:space="preserve"> </w:t>
      </w:r>
      <w:r w:rsidRPr="006858E6">
        <w:rPr>
          <w:i/>
          <w:color w:val="000000"/>
          <w:kern w:val="2"/>
          <w:lang w:eastAsia="ar-SA"/>
        </w:rPr>
        <w:t>în</w:t>
      </w:r>
      <w:r w:rsidR="00912A9C" w:rsidRPr="006858E6">
        <w:rPr>
          <w:i/>
          <w:color w:val="000000"/>
          <w:kern w:val="2"/>
          <w:lang w:eastAsia="ar-SA"/>
        </w:rPr>
        <w:t xml:space="preserve"> </w:t>
      </w:r>
      <w:r w:rsidRPr="006858E6">
        <w:rPr>
          <w:i/>
          <w:color w:val="000000"/>
          <w:kern w:val="2"/>
          <w:lang w:eastAsia="ar-SA"/>
        </w:rPr>
        <w:t>declaraţii</w:t>
      </w:r>
      <w:r w:rsidR="00912A9C" w:rsidRPr="006858E6">
        <w:rPr>
          <w:i/>
          <w:color w:val="000000"/>
          <w:kern w:val="2"/>
          <w:lang w:eastAsia="ar-SA"/>
        </w:rPr>
        <w:t xml:space="preserve"> </w:t>
      </w:r>
      <w:r w:rsidRPr="006858E6">
        <w:rPr>
          <w:i/>
          <w:color w:val="000000"/>
          <w:kern w:val="2"/>
          <w:lang w:eastAsia="ar-SA"/>
        </w:rPr>
        <w:t>şi</w:t>
      </w:r>
      <w:r w:rsidR="00912A9C" w:rsidRPr="006858E6">
        <w:rPr>
          <w:i/>
          <w:color w:val="000000"/>
          <w:kern w:val="2"/>
          <w:lang w:eastAsia="ar-SA"/>
        </w:rPr>
        <w:t xml:space="preserve"> </w:t>
      </w:r>
      <w:r w:rsidRPr="006858E6">
        <w:rPr>
          <w:i/>
          <w:color w:val="000000"/>
          <w:kern w:val="2"/>
          <w:lang w:eastAsia="ar-SA"/>
        </w:rPr>
        <w:t>sunt de acord</w:t>
      </w:r>
      <w:r w:rsidR="00912A9C" w:rsidRPr="006858E6">
        <w:rPr>
          <w:i/>
          <w:color w:val="000000"/>
          <w:kern w:val="2"/>
          <w:lang w:eastAsia="ar-SA"/>
        </w:rPr>
        <w:t xml:space="preserve"> </w:t>
      </w:r>
      <w:r w:rsidRPr="006858E6">
        <w:rPr>
          <w:i/>
          <w:color w:val="000000"/>
          <w:kern w:val="2"/>
          <w:lang w:eastAsia="ar-SA"/>
        </w:rPr>
        <w:t>cu</w:t>
      </w:r>
      <w:r w:rsidR="00912A9C" w:rsidRPr="006858E6">
        <w:rPr>
          <w:i/>
          <w:color w:val="000000"/>
          <w:kern w:val="2"/>
          <w:lang w:eastAsia="ar-SA"/>
        </w:rPr>
        <w:t xml:space="preserve"> o</w:t>
      </w:r>
      <w:r w:rsidRPr="006858E6">
        <w:rPr>
          <w:i/>
          <w:color w:val="000000"/>
          <w:kern w:val="2"/>
          <w:lang w:eastAsia="ar-SA"/>
        </w:rPr>
        <w:t>rice</w:t>
      </w:r>
      <w:r w:rsidR="00912A9C" w:rsidRPr="006858E6">
        <w:rPr>
          <w:i/>
          <w:color w:val="000000"/>
          <w:kern w:val="2"/>
          <w:lang w:eastAsia="ar-SA"/>
        </w:rPr>
        <w:t xml:space="preserve"> </w:t>
      </w:r>
      <w:r w:rsidRPr="006858E6">
        <w:rPr>
          <w:i/>
          <w:color w:val="000000"/>
          <w:kern w:val="2"/>
          <w:lang w:eastAsia="ar-SA"/>
        </w:rPr>
        <w:t>decizie a Autorităţii Contractante referitoare la excluderea</w:t>
      </w:r>
      <w:r w:rsidR="00912A9C" w:rsidRPr="006858E6">
        <w:rPr>
          <w:i/>
          <w:color w:val="000000"/>
          <w:kern w:val="2"/>
          <w:lang w:eastAsia="ar-SA"/>
        </w:rPr>
        <w:t xml:space="preserve"> </w:t>
      </w:r>
      <w:r w:rsidRPr="006858E6">
        <w:rPr>
          <w:i/>
          <w:color w:val="000000"/>
          <w:kern w:val="2"/>
          <w:lang w:eastAsia="ar-SA"/>
        </w:rPr>
        <w:t>din</w:t>
      </w:r>
      <w:r w:rsidR="00912A9C" w:rsidRPr="006858E6">
        <w:rPr>
          <w:i/>
          <w:color w:val="000000"/>
          <w:kern w:val="2"/>
          <w:lang w:eastAsia="ar-SA"/>
        </w:rPr>
        <w:t xml:space="preserve"> </w:t>
      </w:r>
      <w:r w:rsidRPr="006858E6">
        <w:rPr>
          <w:i/>
          <w:color w:val="000000"/>
          <w:kern w:val="2"/>
          <w:lang w:eastAsia="ar-SA"/>
        </w:rPr>
        <w:t>procedura</w:t>
      </w:r>
      <w:r w:rsidR="00912A9C" w:rsidRPr="006858E6">
        <w:rPr>
          <w:i/>
          <w:color w:val="000000"/>
          <w:kern w:val="2"/>
          <w:lang w:eastAsia="ar-SA"/>
        </w:rPr>
        <w:t xml:space="preserve"> </w:t>
      </w:r>
      <w:r w:rsidRPr="006858E6">
        <w:rPr>
          <w:i/>
          <w:color w:val="000000"/>
          <w:kern w:val="2"/>
          <w:lang w:eastAsia="ar-SA"/>
        </w:rPr>
        <w:t>pentru</w:t>
      </w:r>
      <w:r w:rsidR="00912A9C" w:rsidRPr="006858E6">
        <w:rPr>
          <w:i/>
          <w:color w:val="000000"/>
          <w:kern w:val="2"/>
          <w:lang w:eastAsia="ar-SA"/>
        </w:rPr>
        <w:t xml:space="preserve"> </w:t>
      </w:r>
      <w:r w:rsidRPr="006858E6">
        <w:rPr>
          <w:i/>
          <w:color w:val="000000"/>
          <w:kern w:val="2"/>
          <w:lang w:eastAsia="ar-SA"/>
        </w:rPr>
        <w:t>atribuirea</w:t>
      </w:r>
      <w:r w:rsidR="00912A9C" w:rsidRPr="006858E6">
        <w:rPr>
          <w:i/>
          <w:color w:val="000000"/>
          <w:kern w:val="2"/>
          <w:lang w:eastAsia="ar-SA"/>
        </w:rPr>
        <w:t xml:space="preserve"> </w:t>
      </w:r>
      <w:r w:rsidRPr="006858E6">
        <w:rPr>
          <w:i/>
          <w:color w:val="000000"/>
          <w:kern w:val="2"/>
          <w:lang w:eastAsia="ar-SA"/>
        </w:rPr>
        <w:t>contractelor de achiziţie</w:t>
      </w:r>
      <w:r w:rsidR="00912A9C" w:rsidRPr="006858E6">
        <w:rPr>
          <w:i/>
          <w:color w:val="000000"/>
          <w:kern w:val="2"/>
          <w:lang w:eastAsia="ar-SA"/>
        </w:rPr>
        <w:t xml:space="preserve"> </w:t>
      </w:r>
      <w:r w:rsidRPr="006858E6">
        <w:rPr>
          <w:i/>
          <w:color w:val="000000"/>
          <w:kern w:val="2"/>
          <w:lang w:eastAsia="ar-SA"/>
        </w:rPr>
        <w:t>publica.</w:t>
      </w:r>
    </w:p>
    <w:p w14:paraId="48C030C8" w14:textId="77777777" w:rsidR="00116C92" w:rsidRPr="006858E6" w:rsidRDefault="00116C92" w:rsidP="00116C92">
      <w:pPr>
        <w:widowControl w:val="0"/>
        <w:suppressAutoHyphens/>
        <w:autoSpaceDE w:val="0"/>
        <w:jc w:val="both"/>
        <w:rPr>
          <w:rFonts w:eastAsia="TTE23E2F20t00"/>
          <w:i/>
          <w:color w:val="000000"/>
          <w:kern w:val="2"/>
          <w:lang w:eastAsia="hi-IN" w:bidi="hi-IN"/>
        </w:rPr>
      </w:pPr>
    </w:p>
    <w:p w14:paraId="101C4665" w14:textId="77777777" w:rsidR="00116C92" w:rsidRPr="006858E6" w:rsidRDefault="00116C92" w:rsidP="00116C92">
      <w:pPr>
        <w:jc w:val="both"/>
        <w:rPr>
          <w:i/>
          <w:noProof/>
          <w:color w:val="000000"/>
        </w:rPr>
      </w:pPr>
      <w:r w:rsidRPr="006858E6">
        <w:rPr>
          <w:i/>
          <w:noProof/>
          <w:color w:val="000000"/>
        </w:rPr>
        <w:t>Data completarii ............................</w:t>
      </w:r>
    </w:p>
    <w:tbl>
      <w:tblPr>
        <w:tblW w:w="0" w:type="auto"/>
        <w:tblLook w:val="04A0" w:firstRow="1" w:lastRow="0" w:firstColumn="1" w:lastColumn="0" w:noHBand="0" w:noVBand="1"/>
      </w:tblPr>
      <w:tblGrid>
        <w:gridCol w:w="7763"/>
        <w:gridCol w:w="2090"/>
      </w:tblGrid>
      <w:tr w:rsidR="00116C92" w:rsidRPr="006858E6" w14:paraId="28DB0AA0" w14:textId="77777777" w:rsidTr="000531AE">
        <w:tc>
          <w:tcPr>
            <w:tcW w:w="7763" w:type="dxa"/>
          </w:tcPr>
          <w:p w14:paraId="27C54D16" w14:textId="77777777" w:rsidR="00116C92" w:rsidRPr="006858E6" w:rsidRDefault="00116C92" w:rsidP="000531AE">
            <w:pPr>
              <w:rPr>
                <w:i/>
                <w:noProof/>
                <w:color w:val="000000"/>
                <w:spacing w:val="-1"/>
              </w:rPr>
            </w:pPr>
            <w:r w:rsidRPr="006858E6">
              <w:rPr>
                <w:i/>
                <w:color w:val="000000"/>
              </w:rPr>
              <w:t>Semnătura ofertantului sau a reprezentantului ofertantului</w:t>
            </w:r>
          </w:p>
        </w:tc>
        <w:tc>
          <w:tcPr>
            <w:tcW w:w="2090" w:type="dxa"/>
          </w:tcPr>
          <w:p w14:paraId="572B07E7"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74CEBED4" w14:textId="77777777" w:rsidTr="000531AE">
        <w:tc>
          <w:tcPr>
            <w:tcW w:w="7763" w:type="dxa"/>
          </w:tcPr>
          <w:p w14:paraId="76337091" w14:textId="77777777" w:rsidR="00116C92" w:rsidRPr="006858E6" w:rsidRDefault="00116C92" w:rsidP="000531AE">
            <w:pPr>
              <w:rPr>
                <w:i/>
                <w:noProof/>
                <w:color w:val="000000"/>
                <w:spacing w:val="-1"/>
              </w:rPr>
            </w:pPr>
            <w:r w:rsidRPr="006858E6">
              <w:rPr>
                <w:i/>
                <w:color w:val="000000"/>
              </w:rPr>
              <w:t>Numele  şi prenumele semnatarului</w:t>
            </w:r>
          </w:p>
        </w:tc>
        <w:tc>
          <w:tcPr>
            <w:tcW w:w="2090" w:type="dxa"/>
          </w:tcPr>
          <w:p w14:paraId="2E725FB7"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245F1D8F" w14:textId="77777777" w:rsidTr="000531AE">
        <w:tc>
          <w:tcPr>
            <w:tcW w:w="7763" w:type="dxa"/>
          </w:tcPr>
          <w:p w14:paraId="3A7BB291" w14:textId="77777777" w:rsidR="00116C92" w:rsidRPr="006858E6" w:rsidRDefault="00116C92" w:rsidP="000531AE">
            <w:pPr>
              <w:rPr>
                <w:i/>
                <w:noProof/>
                <w:color w:val="000000"/>
                <w:spacing w:val="-1"/>
              </w:rPr>
            </w:pPr>
            <w:r w:rsidRPr="006858E6">
              <w:rPr>
                <w:i/>
                <w:color w:val="000000"/>
              </w:rPr>
              <w:t>Capacitate de semnătura</w:t>
            </w:r>
          </w:p>
        </w:tc>
        <w:tc>
          <w:tcPr>
            <w:tcW w:w="2090" w:type="dxa"/>
          </w:tcPr>
          <w:p w14:paraId="367E3FB7"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4519EA5E" w14:textId="77777777" w:rsidTr="000531AE">
        <w:tc>
          <w:tcPr>
            <w:tcW w:w="7763" w:type="dxa"/>
          </w:tcPr>
          <w:p w14:paraId="6FFDB4C3" w14:textId="77777777" w:rsidR="00116C92" w:rsidRPr="006858E6" w:rsidRDefault="00116C92" w:rsidP="000531AE">
            <w:pPr>
              <w:autoSpaceDE w:val="0"/>
              <w:rPr>
                <w:i/>
                <w:noProof/>
                <w:color w:val="000000"/>
                <w:spacing w:val="-1"/>
              </w:rPr>
            </w:pPr>
            <w:r w:rsidRPr="006858E6">
              <w:rPr>
                <w:b/>
                <w:i/>
                <w:color w:val="000000"/>
              </w:rPr>
              <w:t xml:space="preserve">Detalii despre ofertant </w:t>
            </w:r>
          </w:p>
        </w:tc>
        <w:tc>
          <w:tcPr>
            <w:tcW w:w="2090" w:type="dxa"/>
          </w:tcPr>
          <w:p w14:paraId="730C976B" w14:textId="77777777" w:rsidR="00116C92" w:rsidRPr="006858E6" w:rsidRDefault="00116C92" w:rsidP="000531AE">
            <w:pPr>
              <w:jc w:val="center"/>
              <w:rPr>
                <w:i/>
                <w:noProof/>
                <w:color w:val="000000"/>
                <w:spacing w:val="-1"/>
              </w:rPr>
            </w:pPr>
          </w:p>
        </w:tc>
      </w:tr>
      <w:tr w:rsidR="00116C92" w:rsidRPr="006858E6" w14:paraId="4CD742E5" w14:textId="77777777" w:rsidTr="000531AE">
        <w:tc>
          <w:tcPr>
            <w:tcW w:w="7763" w:type="dxa"/>
          </w:tcPr>
          <w:p w14:paraId="0E40F3CA" w14:textId="77777777" w:rsidR="00116C92" w:rsidRPr="006858E6" w:rsidRDefault="00116C92" w:rsidP="000531AE">
            <w:pPr>
              <w:rPr>
                <w:i/>
                <w:noProof/>
                <w:color w:val="000000"/>
                <w:spacing w:val="-1"/>
              </w:rPr>
            </w:pPr>
            <w:r w:rsidRPr="006858E6">
              <w:rPr>
                <w:i/>
                <w:color w:val="000000"/>
              </w:rPr>
              <w:t xml:space="preserve">Numele ofertantului  </w:t>
            </w:r>
          </w:p>
        </w:tc>
        <w:tc>
          <w:tcPr>
            <w:tcW w:w="2090" w:type="dxa"/>
          </w:tcPr>
          <w:p w14:paraId="6CD5457A"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300477E0" w14:textId="77777777" w:rsidTr="000531AE">
        <w:tc>
          <w:tcPr>
            <w:tcW w:w="7763" w:type="dxa"/>
          </w:tcPr>
          <w:p w14:paraId="792E227B" w14:textId="77777777" w:rsidR="00116C92" w:rsidRPr="006858E6" w:rsidRDefault="00116C92" w:rsidP="000531AE">
            <w:pPr>
              <w:rPr>
                <w:i/>
                <w:color w:val="000000"/>
              </w:rPr>
            </w:pPr>
            <w:r w:rsidRPr="006858E6">
              <w:rPr>
                <w:i/>
                <w:color w:val="000000"/>
              </w:rPr>
              <w:t>Ţara de reşedinţă</w:t>
            </w:r>
          </w:p>
        </w:tc>
        <w:tc>
          <w:tcPr>
            <w:tcW w:w="2090" w:type="dxa"/>
          </w:tcPr>
          <w:p w14:paraId="79EDB9F9"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7467A47B" w14:textId="77777777" w:rsidTr="000531AE">
        <w:tc>
          <w:tcPr>
            <w:tcW w:w="7763" w:type="dxa"/>
          </w:tcPr>
          <w:p w14:paraId="36778DF0" w14:textId="77777777" w:rsidR="00116C92" w:rsidRPr="006858E6" w:rsidRDefault="00116C92" w:rsidP="000531AE">
            <w:pPr>
              <w:rPr>
                <w:i/>
                <w:color w:val="000000"/>
              </w:rPr>
            </w:pPr>
            <w:r w:rsidRPr="006858E6">
              <w:rPr>
                <w:i/>
                <w:color w:val="000000"/>
              </w:rPr>
              <w:t>Adresa</w:t>
            </w:r>
          </w:p>
        </w:tc>
        <w:tc>
          <w:tcPr>
            <w:tcW w:w="2090" w:type="dxa"/>
          </w:tcPr>
          <w:p w14:paraId="238D078E"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77268C3C" w14:textId="77777777" w:rsidTr="000531AE">
        <w:tc>
          <w:tcPr>
            <w:tcW w:w="7763" w:type="dxa"/>
          </w:tcPr>
          <w:p w14:paraId="471DF0FA" w14:textId="77777777" w:rsidR="00116C92" w:rsidRPr="006858E6" w:rsidRDefault="00116C92" w:rsidP="000531AE">
            <w:pPr>
              <w:rPr>
                <w:i/>
                <w:color w:val="000000"/>
              </w:rPr>
            </w:pPr>
            <w:r w:rsidRPr="006858E6">
              <w:rPr>
                <w:i/>
                <w:color w:val="000000"/>
              </w:rPr>
              <w:t>Adresa de corespondenţă (dacă este diferită)</w:t>
            </w:r>
          </w:p>
        </w:tc>
        <w:tc>
          <w:tcPr>
            <w:tcW w:w="2090" w:type="dxa"/>
          </w:tcPr>
          <w:p w14:paraId="62B28F0B"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4017BE63" w14:textId="77777777" w:rsidTr="000531AE">
        <w:tc>
          <w:tcPr>
            <w:tcW w:w="7763" w:type="dxa"/>
          </w:tcPr>
          <w:p w14:paraId="1CDEC193" w14:textId="77777777" w:rsidR="00116C92" w:rsidRPr="006858E6" w:rsidRDefault="00116C92" w:rsidP="000531AE">
            <w:pPr>
              <w:rPr>
                <w:i/>
                <w:color w:val="000000"/>
              </w:rPr>
            </w:pPr>
            <w:r w:rsidRPr="006858E6">
              <w:rPr>
                <w:i/>
                <w:color w:val="000000"/>
              </w:rPr>
              <w:t>Telefon / Fax</w:t>
            </w:r>
          </w:p>
        </w:tc>
        <w:tc>
          <w:tcPr>
            <w:tcW w:w="2090" w:type="dxa"/>
          </w:tcPr>
          <w:p w14:paraId="28B4EDE9" w14:textId="77777777" w:rsidR="00116C92" w:rsidRPr="006858E6" w:rsidRDefault="00116C92" w:rsidP="000531AE">
            <w:pPr>
              <w:jc w:val="center"/>
              <w:rPr>
                <w:i/>
                <w:noProof/>
                <w:color w:val="000000"/>
                <w:spacing w:val="-1"/>
              </w:rPr>
            </w:pPr>
            <w:r w:rsidRPr="006858E6">
              <w:rPr>
                <w:i/>
                <w:color w:val="000000"/>
              </w:rPr>
              <w:t>.......................</w:t>
            </w:r>
          </w:p>
        </w:tc>
      </w:tr>
      <w:tr w:rsidR="00116C92" w:rsidRPr="006858E6" w14:paraId="402B6AE0" w14:textId="77777777" w:rsidTr="000531AE">
        <w:tc>
          <w:tcPr>
            <w:tcW w:w="7763" w:type="dxa"/>
          </w:tcPr>
          <w:p w14:paraId="69EFC563" w14:textId="77777777" w:rsidR="00116C92" w:rsidRPr="006858E6" w:rsidRDefault="00116C92" w:rsidP="000531AE">
            <w:pPr>
              <w:rPr>
                <w:i/>
                <w:color w:val="000000"/>
              </w:rPr>
            </w:pPr>
            <w:r w:rsidRPr="006858E6">
              <w:rPr>
                <w:i/>
                <w:color w:val="000000"/>
              </w:rPr>
              <w:t>Data</w:t>
            </w:r>
          </w:p>
        </w:tc>
        <w:tc>
          <w:tcPr>
            <w:tcW w:w="2090" w:type="dxa"/>
          </w:tcPr>
          <w:p w14:paraId="2E74569C" w14:textId="77777777" w:rsidR="00116C92" w:rsidRPr="006858E6" w:rsidRDefault="00116C92" w:rsidP="000531AE">
            <w:pPr>
              <w:jc w:val="center"/>
              <w:rPr>
                <w:i/>
                <w:noProof/>
                <w:color w:val="000000"/>
                <w:spacing w:val="-1"/>
              </w:rPr>
            </w:pPr>
            <w:r w:rsidRPr="006858E6">
              <w:rPr>
                <w:i/>
                <w:color w:val="000000"/>
              </w:rPr>
              <w:t>.......................</w:t>
            </w:r>
          </w:p>
        </w:tc>
      </w:tr>
    </w:tbl>
    <w:p w14:paraId="5CAFE2CC" w14:textId="77777777" w:rsidR="0066401E" w:rsidRPr="006858E6" w:rsidRDefault="0066401E" w:rsidP="00116C92">
      <w:pPr>
        <w:widowControl w:val="0"/>
        <w:suppressAutoHyphens/>
        <w:autoSpaceDE w:val="0"/>
        <w:jc w:val="both"/>
        <w:rPr>
          <w:rFonts w:eastAsia="SimSun"/>
          <w:b/>
          <w:i/>
          <w:color w:val="000000"/>
          <w:kern w:val="2"/>
          <w:lang w:eastAsia="hi-IN" w:bidi="hi-IN"/>
        </w:rPr>
      </w:pPr>
    </w:p>
    <w:p w14:paraId="629C9AA0" w14:textId="77777777" w:rsidR="00116C92" w:rsidRPr="006858E6" w:rsidRDefault="00116C92" w:rsidP="00116C92">
      <w:pPr>
        <w:widowControl w:val="0"/>
        <w:suppressAutoHyphens/>
        <w:autoSpaceDE w:val="0"/>
        <w:jc w:val="both"/>
        <w:rPr>
          <w:rFonts w:eastAsia="SimSun"/>
          <w:b/>
          <w:i/>
          <w:color w:val="000000"/>
          <w:kern w:val="2"/>
          <w:lang w:eastAsia="hi-IN" w:bidi="hi-IN"/>
        </w:rPr>
      </w:pPr>
      <w:r w:rsidRPr="006858E6">
        <w:rPr>
          <w:rFonts w:eastAsia="SimSun"/>
          <w:b/>
          <w:i/>
          <w:color w:val="000000"/>
          <w:kern w:val="2"/>
          <w:lang w:eastAsia="hi-IN" w:bidi="hi-IN"/>
        </w:rPr>
        <w:t>Notă: Împuternicirea va fi însoţita de o copie</w:t>
      </w:r>
      <w:r w:rsidR="00063EDC" w:rsidRPr="006858E6">
        <w:rPr>
          <w:rFonts w:eastAsia="SimSun"/>
          <w:b/>
          <w:i/>
          <w:color w:val="000000"/>
          <w:kern w:val="2"/>
          <w:lang w:eastAsia="hi-IN" w:bidi="hi-IN"/>
        </w:rPr>
        <w:t xml:space="preserve"> </w:t>
      </w:r>
      <w:r w:rsidRPr="006858E6">
        <w:rPr>
          <w:rFonts w:eastAsia="SimSun"/>
          <w:b/>
          <w:i/>
          <w:color w:val="000000"/>
          <w:kern w:val="2"/>
          <w:lang w:eastAsia="hi-IN" w:bidi="hi-IN"/>
        </w:rPr>
        <w:t>după</w:t>
      </w:r>
      <w:r w:rsidR="00063EDC" w:rsidRPr="006858E6">
        <w:rPr>
          <w:rFonts w:eastAsia="SimSun"/>
          <w:b/>
          <w:i/>
          <w:color w:val="000000"/>
          <w:kern w:val="2"/>
          <w:lang w:eastAsia="hi-IN" w:bidi="hi-IN"/>
        </w:rPr>
        <w:t xml:space="preserve"> </w:t>
      </w:r>
      <w:r w:rsidRPr="006858E6">
        <w:rPr>
          <w:rFonts w:eastAsia="SimSun"/>
          <w:b/>
          <w:i/>
          <w:color w:val="000000"/>
          <w:kern w:val="2"/>
          <w:lang w:eastAsia="hi-IN" w:bidi="hi-IN"/>
        </w:rPr>
        <w:t>actul de identitate al persoanei</w:t>
      </w:r>
      <w:r w:rsidR="00063EDC" w:rsidRPr="006858E6">
        <w:rPr>
          <w:rFonts w:eastAsia="SimSun"/>
          <w:b/>
          <w:i/>
          <w:color w:val="000000"/>
          <w:kern w:val="2"/>
          <w:lang w:eastAsia="hi-IN" w:bidi="hi-IN"/>
        </w:rPr>
        <w:t xml:space="preserve"> </w:t>
      </w:r>
      <w:r w:rsidRPr="006858E6">
        <w:rPr>
          <w:rFonts w:eastAsia="SimSun"/>
          <w:b/>
          <w:i/>
          <w:color w:val="000000"/>
          <w:kern w:val="2"/>
          <w:lang w:eastAsia="hi-IN" w:bidi="hi-IN"/>
        </w:rPr>
        <w:t>împuternicite</w:t>
      </w:r>
    </w:p>
    <w:p w14:paraId="2CE4E942" w14:textId="77777777" w:rsidR="00116C92" w:rsidRPr="006858E6" w:rsidRDefault="00116C92" w:rsidP="00116C92">
      <w:pPr>
        <w:pStyle w:val="Heading1"/>
        <w:jc w:val="right"/>
        <w:rPr>
          <w:color w:val="000000"/>
          <w:sz w:val="20"/>
        </w:rPr>
      </w:pPr>
    </w:p>
    <w:p w14:paraId="64D5497D" w14:textId="77777777" w:rsidR="00116C92" w:rsidRPr="006858E6" w:rsidRDefault="00116C92" w:rsidP="00116C92"/>
    <w:p w14:paraId="6571294F" w14:textId="77777777" w:rsidR="00116C92" w:rsidRPr="006858E6" w:rsidRDefault="00116C92" w:rsidP="00116C92"/>
    <w:p w14:paraId="414AA0ED" w14:textId="77777777" w:rsidR="00116C92" w:rsidRPr="006858E6" w:rsidRDefault="00116C92" w:rsidP="00116C92"/>
    <w:p w14:paraId="670C8D25" w14:textId="77777777" w:rsidR="00116C92" w:rsidRPr="006858E6" w:rsidRDefault="00116C92" w:rsidP="00116C92"/>
    <w:p w14:paraId="678FB79B" w14:textId="77777777" w:rsidR="00116C92" w:rsidRPr="006858E6" w:rsidRDefault="00116C92" w:rsidP="00116C92"/>
    <w:p w14:paraId="0F83961F" w14:textId="77777777" w:rsidR="00116C92" w:rsidRPr="006858E6" w:rsidRDefault="00116C92" w:rsidP="00116C92"/>
    <w:p w14:paraId="4622CA73" w14:textId="77777777" w:rsidR="00116C92" w:rsidRPr="006858E6" w:rsidRDefault="00116C92" w:rsidP="00116C92"/>
    <w:p w14:paraId="3FBD778B" w14:textId="77777777" w:rsidR="00116C92" w:rsidRPr="006858E6" w:rsidRDefault="00116C92" w:rsidP="00116C92"/>
    <w:p w14:paraId="629FDA33" w14:textId="77777777" w:rsidR="00116C92" w:rsidRPr="006858E6" w:rsidRDefault="00116C92" w:rsidP="00116C92"/>
    <w:p w14:paraId="2982B40A" w14:textId="77777777" w:rsidR="00116C92" w:rsidRPr="006858E6" w:rsidRDefault="00116C92" w:rsidP="00116C92"/>
    <w:p w14:paraId="1641B17C" w14:textId="77777777" w:rsidR="00116C92" w:rsidRPr="006858E6" w:rsidRDefault="00116C92" w:rsidP="00116C92">
      <w:pPr>
        <w:jc w:val="both"/>
      </w:pPr>
    </w:p>
    <w:p w14:paraId="7142B151" w14:textId="77777777" w:rsidR="00F80C16" w:rsidRPr="006858E6" w:rsidRDefault="00F80C16" w:rsidP="00116C92">
      <w:pPr>
        <w:jc w:val="both"/>
      </w:pPr>
    </w:p>
    <w:p w14:paraId="26997760" w14:textId="77777777" w:rsidR="00F80C16" w:rsidRPr="006858E6" w:rsidRDefault="00F80C16" w:rsidP="00116C92">
      <w:pPr>
        <w:jc w:val="both"/>
      </w:pPr>
    </w:p>
    <w:p w14:paraId="68855698" w14:textId="77777777" w:rsidR="00294850" w:rsidRPr="006858E6" w:rsidRDefault="00294850" w:rsidP="00294850">
      <w:pPr>
        <w:autoSpaceDN w:val="0"/>
        <w:adjustRightInd w:val="0"/>
        <w:jc w:val="center"/>
        <w:outlineLvl w:val="0"/>
        <w:rPr>
          <w:b/>
          <w:i/>
          <w:noProof/>
          <w:color w:val="000000"/>
        </w:rPr>
      </w:pPr>
    </w:p>
    <w:p w14:paraId="5E57F250" w14:textId="77777777" w:rsidR="00294850" w:rsidRPr="006858E6" w:rsidRDefault="00294850" w:rsidP="00294850">
      <w:pPr>
        <w:autoSpaceDN w:val="0"/>
        <w:adjustRightInd w:val="0"/>
        <w:jc w:val="center"/>
        <w:outlineLvl w:val="0"/>
        <w:rPr>
          <w:b/>
          <w:i/>
          <w:noProof/>
          <w:color w:val="000000"/>
        </w:rPr>
      </w:pPr>
    </w:p>
    <w:p w14:paraId="6EF7D2E2" w14:textId="77777777" w:rsidR="00294850" w:rsidRPr="006858E6" w:rsidRDefault="00294850" w:rsidP="00294850">
      <w:pPr>
        <w:autoSpaceDN w:val="0"/>
        <w:adjustRightInd w:val="0"/>
        <w:jc w:val="center"/>
        <w:outlineLvl w:val="0"/>
        <w:rPr>
          <w:b/>
          <w:i/>
          <w:noProof/>
          <w:color w:val="000000"/>
        </w:rPr>
      </w:pPr>
    </w:p>
    <w:p w14:paraId="29629DCA" w14:textId="77777777" w:rsidR="00EB41B2" w:rsidRPr="006858E6" w:rsidRDefault="00EB41B2" w:rsidP="00294850">
      <w:pPr>
        <w:autoSpaceDN w:val="0"/>
        <w:adjustRightInd w:val="0"/>
        <w:jc w:val="center"/>
        <w:outlineLvl w:val="0"/>
        <w:rPr>
          <w:b/>
          <w:i/>
          <w:noProof/>
          <w:color w:val="000000"/>
        </w:rPr>
      </w:pPr>
    </w:p>
    <w:p w14:paraId="4F092BE1" w14:textId="77777777" w:rsidR="00EB41B2" w:rsidRPr="006858E6" w:rsidRDefault="00EB41B2" w:rsidP="00294850">
      <w:pPr>
        <w:autoSpaceDN w:val="0"/>
        <w:adjustRightInd w:val="0"/>
        <w:jc w:val="center"/>
        <w:outlineLvl w:val="0"/>
        <w:rPr>
          <w:b/>
          <w:i/>
          <w:noProof/>
          <w:color w:val="000000"/>
        </w:rPr>
      </w:pPr>
    </w:p>
    <w:p w14:paraId="4DC760F4" w14:textId="77777777" w:rsidR="00EB41B2" w:rsidRPr="006858E6" w:rsidRDefault="00EB41B2" w:rsidP="00294850">
      <w:pPr>
        <w:autoSpaceDN w:val="0"/>
        <w:adjustRightInd w:val="0"/>
        <w:jc w:val="center"/>
        <w:outlineLvl w:val="0"/>
        <w:rPr>
          <w:b/>
          <w:i/>
          <w:noProof/>
          <w:color w:val="000000"/>
        </w:rPr>
      </w:pPr>
    </w:p>
    <w:p w14:paraId="34F9E534" w14:textId="77777777" w:rsidR="00EB41B2" w:rsidRPr="006858E6" w:rsidRDefault="00EB41B2" w:rsidP="00294850">
      <w:pPr>
        <w:autoSpaceDN w:val="0"/>
        <w:adjustRightInd w:val="0"/>
        <w:jc w:val="center"/>
        <w:outlineLvl w:val="0"/>
        <w:rPr>
          <w:b/>
          <w:i/>
          <w:noProof/>
          <w:color w:val="000000"/>
        </w:rPr>
      </w:pPr>
    </w:p>
    <w:p w14:paraId="6F8BE38A" w14:textId="77777777" w:rsidR="00EB41B2" w:rsidRPr="006858E6" w:rsidRDefault="00EB41B2" w:rsidP="00294850">
      <w:pPr>
        <w:autoSpaceDN w:val="0"/>
        <w:adjustRightInd w:val="0"/>
        <w:jc w:val="center"/>
        <w:outlineLvl w:val="0"/>
        <w:rPr>
          <w:b/>
          <w:i/>
          <w:noProof/>
          <w:color w:val="000000"/>
        </w:rPr>
      </w:pPr>
    </w:p>
    <w:p w14:paraId="2C9C3CC0" w14:textId="77777777" w:rsidR="00EB41B2" w:rsidRPr="006858E6" w:rsidRDefault="00EB41B2" w:rsidP="00294850">
      <w:pPr>
        <w:autoSpaceDN w:val="0"/>
        <w:adjustRightInd w:val="0"/>
        <w:jc w:val="center"/>
        <w:outlineLvl w:val="0"/>
        <w:rPr>
          <w:b/>
          <w:i/>
          <w:noProof/>
          <w:color w:val="000000"/>
        </w:rPr>
      </w:pPr>
    </w:p>
    <w:p w14:paraId="4A436C7C" w14:textId="77777777" w:rsidR="00EB41B2" w:rsidRPr="006858E6" w:rsidRDefault="00EB41B2" w:rsidP="00294850">
      <w:pPr>
        <w:autoSpaceDN w:val="0"/>
        <w:adjustRightInd w:val="0"/>
        <w:jc w:val="center"/>
        <w:outlineLvl w:val="0"/>
        <w:rPr>
          <w:b/>
          <w:i/>
          <w:noProof/>
          <w:color w:val="000000"/>
        </w:rPr>
      </w:pPr>
    </w:p>
    <w:p w14:paraId="3462108D" w14:textId="77777777" w:rsidR="0048121C" w:rsidRPr="006858E6" w:rsidRDefault="0048121C" w:rsidP="00294850">
      <w:pPr>
        <w:autoSpaceDN w:val="0"/>
        <w:adjustRightInd w:val="0"/>
        <w:jc w:val="center"/>
        <w:outlineLvl w:val="0"/>
        <w:rPr>
          <w:b/>
          <w:i/>
          <w:noProof/>
          <w:color w:val="000000"/>
        </w:rPr>
      </w:pPr>
    </w:p>
    <w:p w14:paraId="3121D328" w14:textId="77777777" w:rsidR="0048121C" w:rsidRPr="006858E6" w:rsidRDefault="0048121C" w:rsidP="00294850">
      <w:pPr>
        <w:autoSpaceDN w:val="0"/>
        <w:adjustRightInd w:val="0"/>
        <w:jc w:val="center"/>
        <w:outlineLvl w:val="0"/>
        <w:rPr>
          <w:b/>
          <w:i/>
          <w:noProof/>
          <w:color w:val="000000"/>
        </w:rPr>
      </w:pPr>
    </w:p>
    <w:p w14:paraId="79AE6884" w14:textId="77777777" w:rsidR="0048121C" w:rsidRPr="006858E6" w:rsidRDefault="0048121C" w:rsidP="00294850">
      <w:pPr>
        <w:autoSpaceDN w:val="0"/>
        <w:adjustRightInd w:val="0"/>
        <w:jc w:val="center"/>
        <w:outlineLvl w:val="0"/>
        <w:rPr>
          <w:b/>
          <w:i/>
          <w:noProof/>
          <w:color w:val="000000"/>
        </w:rPr>
      </w:pPr>
    </w:p>
    <w:p w14:paraId="55B770AC" w14:textId="77777777" w:rsidR="00294850" w:rsidRPr="006858E6" w:rsidRDefault="00294850" w:rsidP="00294850">
      <w:pPr>
        <w:autoSpaceDN w:val="0"/>
        <w:adjustRightInd w:val="0"/>
        <w:jc w:val="center"/>
        <w:outlineLvl w:val="0"/>
        <w:rPr>
          <w:b/>
          <w:i/>
          <w:noProof/>
          <w:color w:val="000000"/>
        </w:rPr>
      </w:pPr>
      <w:r w:rsidRPr="006858E6">
        <w:rPr>
          <w:b/>
          <w:i/>
          <w:noProof/>
          <w:color w:val="000000"/>
        </w:rPr>
        <w:lastRenderedPageBreak/>
        <w:t>FORMULAR DE OFERTĂ (propunere financiara)</w:t>
      </w:r>
    </w:p>
    <w:p w14:paraId="796A4D9F" w14:textId="77777777" w:rsidR="00294850" w:rsidRPr="006858E6" w:rsidRDefault="00294850" w:rsidP="00294850">
      <w:pPr>
        <w:autoSpaceDN w:val="0"/>
        <w:adjustRightInd w:val="0"/>
        <w:jc w:val="center"/>
        <w:outlineLvl w:val="0"/>
        <w:rPr>
          <w:b/>
          <w:i/>
          <w:noProof/>
          <w:color w:val="000000"/>
        </w:rPr>
      </w:pPr>
      <w:r w:rsidRPr="006858E6">
        <w:rPr>
          <w:b/>
          <w:i/>
          <w:noProof/>
          <w:color w:val="000000"/>
        </w:rPr>
        <w:t>pentru atribuirea contractului</w:t>
      </w:r>
    </w:p>
    <w:p w14:paraId="7E30D67A" w14:textId="77777777" w:rsidR="00294850" w:rsidRPr="006858E6" w:rsidRDefault="00294850" w:rsidP="00294850">
      <w:pPr>
        <w:autoSpaceDN w:val="0"/>
        <w:adjustRightInd w:val="0"/>
        <w:jc w:val="center"/>
        <w:outlineLvl w:val="0"/>
        <w:rPr>
          <w:b/>
          <w:i/>
          <w:noProof/>
          <w:color w:val="000000"/>
        </w:rPr>
      </w:pPr>
      <w:r w:rsidRPr="006858E6">
        <w:rPr>
          <w:b/>
          <w:i/>
          <w:noProof/>
          <w:color w:val="000000"/>
        </w:rPr>
        <w:t>-se va completa pe fiecare lot in parte-</w:t>
      </w:r>
    </w:p>
    <w:p w14:paraId="32A10121" w14:textId="77777777" w:rsidR="00294850" w:rsidRPr="006858E6" w:rsidRDefault="00294850" w:rsidP="00294850">
      <w:pPr>
        <w:autoSpaceDN w:val="0"/>
        <w:adjustRightInd w:val="0"/>
        <w:jc w:val="both"/>
        <w:rPr>
          <w:i/>
          <w:noProof/>
          <w:color w:val="000000"/>
        </w:rPr>
      </w:pPr>
    </w:p>
    <w:p w14:paraId="65B51DBC" w14:textId="77777777" w:rsidR="00294850" w:rsidRPr="006858E6" w:rsidRDefault="00294850" w:rsidP="00294850">
      <w:pPr>
        <w:autoSpaceDN w:val="0"/>
        <w:adjustRightInd w:val="0"/>
        <w:jc w:val="both"/>
        <w:rPr>
          <w:i/>
          <w:noProof/>
          <w:color w:val="000000"/>
        </w:rPr>
      </w:pPr>
    </w:p>
    <w:p w14:paraId="7042B1D3" w14:textId="5AADBB5A" w:rsidR="00294850" w:rsidRPr="006858E6" w:rsidRDefault="00294850" w:rsidP="00294850">
      <w:pPr>
        <w:jc w:val="both"/>
        <w:rPr>
          <w:i/>
          <w:noProof/>
          <w:snapToGrid w:val="0"/>
          <w:color w:val="000000"/>
        </w:rPr>
      </w:pPr>
      <w:r w:rsidRPr="006858E6">
        <w:rPr>
          <w:i/>
          <w:noProof/>
          <w:color w:val="000000"/>
        </w:rPr>
        <w:t xml:space="preserve">1. Examinand documentatia de atribuire, subsemnatii............................., reprezentanti ai ofertantului _________________________________________________(denumirea/numele ofertantului), ne oferim ca, in conformitate cu prevederile si cerintele cuprinse in documentatia mai sus mentionata, </w:t>
      </w:r>
      <w:r w:rsidRPr="006858E6">
        <w:rPr>
          <w:i/>
          <w:color w:val="000000"/>
        </w:rPr>
        <w:t xml:space="preserve">să </w:t>
      </w:r>
      <w:r w:rsidR="003B289C" w:rsidRPr="006858E6">
        <w:rPr>
          <w:i/>
          <w:color w:val="000000"/>
        </w:rPr>
        <w:t xml:space="preserve">prestam servicii </w:t>
      </w:r>
      <w:r w:rsidR="003B289C" w:rsidRPr="006858E6">
        <w:t>hoteliere si</w:t>
      </w:r>
      <w:r w:rsidR="00F07F0E" w:rsidRPr="006858E6">
        <w:t xml:space="preserve"> / sau </w:t>
      </w:r>
      <w:r w:rsidR="003B289C" w:rsidRPr="006858E6">
        <w:t>de restaurant”, in localitatea</w:t>
      </w:r>
      <w:r w:rsidR="00F07F0E" w:rsidRPr="006858E6">
        <w:t xml:space="preserve"> </w:t>
      </w:r>
      <w:r w:rsidR="004659B9">
        <w:t>Arad</w:t>
      </w:r>
      <w:r w:rsidR="003B289C" w:rsidRPr="006858E6">
        <w:t>, pentru anul 202</w:t>
      </w:r>
      <w:r w:rsidR="005310C4" w:rsidRPr="006858E6">
        <w:t>6</w:t>
      </w:r>
      <w:r w:rsidRPr="006858E6">
        <w:rPr>
          <w:i/>
          <w:color w:val="000000"/>
        </w:rPr>
        <w:t>, pentru suma de ..........</w:t>
      </w:r>
      <w:r w:rsidR="006B02DE" w:rsidRPr="006858E6">
        <w:rPr>
          <w:i/>
          <w:color w:val="000000"/>
        </w:rPr>
        <w:t>.</w:t>
      </w:r>
      <w:r w:rsidRPr="006858E6">
        <w:rPr>
          <w:i/>
          <w:color w:val="000000"/>
        </w:rPr>
        <w:t>...</w:t>
      </w:r>
      <w:r w:rsidR="003B289C" w:rsidRPr="006858E6">
        <w:rPr>
          <w:i/>
          <w:color w:val="000000"/>
        </w:rPr>
        <w:t>..</w:t>
      </w:r>
      <w:r w:rsidR="006B02DE" w:rsidRPr="006858E6">
        <w:rPr>
          <w:i/>
          <w:color w:val="000000"/>
        </w:rPr>
        <w:t>..</w:t>
      </w:r>
      <w:r w:rsidRPr="006858E6">
        <w:rPr>
          <w:i/>
          <w:color w:val="000000"/>
        </w:rPr>
        <w:t xml:space="preserve">........ (suma în litere şi în cifre, precum şi moneda ofertei) lei, plătibilă </w:t>
      </w:r>
      <w:r w:rsidR="006B02DE" w:rsidRPr="006858E6">
        <w:rPr>
          <w:i/>
          <w:color w:val="000000"/>
        </w:rPr>
        <w:t>conform conditiilor din contractul subsecvent/acordul cadru</w:t>
      </w:r>
      <w:r w:rsidRPr="006858E6">
        <w:rPr>
          <w:i/>
          <w:color w:val="000000"/>
        </w:rPr>
        <w:t>, la care se adaugă TVA în valoare de ...................... (suma în litere şi în cifre, precum si moneda ofertei) lei.</w:t>
      </w:r>
    </w:p>
    <w:p w14:paraId="49ACE782" w14:textId="77777777" w:rsidR="00294850" w:rsidRPr="006858E6" w:rsidRDefault="00294850" w:rsidP="00294850">
      <w:pPr>
        <w:ind w:firstLine="720"/>
        <w:jc w:val="both"/>
        <w:rPr>
          <w:i/>
          <w:noProof/>
          <w:snapToGrid w:val="0"/>
          <w:color w:val="000000"/>
        </w:rPr>
      </w:pPr>
      <w:r w:rsidRPr="006858E6">
        <w:rPr>
          <w:i/>
          <w:noProof/>
          <w:snapToGrid w:val="0"/>
          <w:color w:val="000000"/>
        </w:rPr>
        <w:tab/>
      </w:r>
    </w:p>
    <w:p w14:paraId="093A49CF" w14:textId="1843033D" w:rsidR="00294850" w:rsidRPr="006858E6" w:rsidRDefault="00294850" w:rsidP="00294850">
      <w:pPr>
        <w:jc w:val="both"/>
        <w:rPr>
          <w:i/>
          <w:color w:val="000000"/>
        </w:rPr>
      </w:pPr>
      <w:r w:rsidRPr="006858E6">
        <w:rPr>
          <w:rStyle w:val="punct1"/>
          <w:b w:val="0"/>
          <w:i/>
        </w:rPr>
        <w:t>2</w:t>
      </w:r>
      <w:r w:rsidRPr="006858E6">
        <w:rPr>
          <w:rStyle w:val="punct1"/>
          <w:i/>
        </w:rPr>
        <w:t>.</w:t>
      </w:r>
      <w:r w:rsidRPr="006858E6">
        <w:rPr>
          <w:i/>
          <w:color w:val="000000"/>
        </w:rPr>
        <w:t xml:space="preserve"> Ne angajăm ca, în cazul în care oferta noastră este stabilită câştigătoare, </w:t>
      </w:r>
      <w:r w:rsidR="007C406B" w:rsidRPr="006858E6">
        <w:rPr>
          <w:i/>
          <w:color w:val="000000"/>
        </w:rPr>
        <w:t>prestam serviciile</w:t>
      </w:r>
      <w:r w:rsidRPr="006858E6">
        <w:rPr>
          <w:i/>
          <w:color w:val="000000"/>
        </w:rPr>
        <w:t xml:space="preserve">, in graficul de timp solicitat de autoritatea contractanta </w:t>
      </w:r>
      <w:r w:rsidR="007C406B" w:rsidRPr="006858E6">
        <w:rPr>
          <w:i/>
          <w:color w:val="000000"/>
        </w:rPr>
        <w:t>si conditiile stabilite prin propunerea tehnica</w:t>
      </w:r>
    </w:p>
    <w:p w14:paraId="1C2E4D0A" w14:textId="77777777" w:rsidR="00294850" w:rsidRPr="006858E6" w:rsidRDefault="00294850" w:rsidP="00294850">
      <w:pPr>
        <w:jc w:val="both"/>
        <w:rPr>
          <w:i/>
          <w:noProof/>
          <w:snapToGrid w:val="0"/>
          <w:color w:val="000000"/>
        </w:rPr>
      </w:pPr>
    </w:p>
    <w:p w14:paraId="374E2D02" w14:textId="77777777" w:rsidR="00294850" w:rsidRPr="006858E6" w:rsidRDefault="00294850" w:rsidP="00294850">
      <w:pPr>
        <w:autoSpaceDN w:val="0"/>
        <w:adjustRightInd w:val="0"/>
        <w:jc w:val="both"/>
        <w:rPr>
          <w:i/>
          <w:noProof/>
          <w:color w:val="000000"/>
        </w:rPr>
      </w:pPr>
      <w:r w:rsidRPr="006858E6">
        <w:rPr>
          <w:i/>
          <w:noProof/>
          <w:color w:val="000000"/>
        </w:rPr>
        <w:t xml:space="preserve">3. Ne angajam sa mentinem aceasta oferta valabila pentru o durata de </w:t>
      </w:r>
      <w:r w:rsidR="002F5704" w:rsidRPr="006858E6">
        <w:rPr>
          <w:b/>
          <w:i/>
          <w:noProof/>
          <w:color w:val="000000"/>
        </w:rPr>
        <w:t>3</w:t>
      </w:r>
      <w:r w:rsidRPr="006858E6">
        <w:rPr>
          <w:b/>
          <w:i/>
          <w:noProof/>
          <w:color w:val="000000"/>
        </w:rPr>
        <w:t xml:space="preserve">0 </w:t>
      </w:r>
      <w:r w:rsidRPr="006858E6">
        <w:rPr>
          <w:i/>
          <w:noProof/>
          <w:color w:val="000000"/>
        </w:rPr>
        <w:t>zile, (durata in litere si cifre), respectiv pana la data de ___________________ (ziua/luna/anul), si ea va ramane obligatorie pentru noi si poate fi acceptata oricand inainte de expirarea perioadei de valabilitate.</w:t>
      </w:r>
    </w:p>
    <w:p w14:paraId="4D217E4B" w14:textId="77777777" w:rsidR="00294850" w:rsidRPr="006858E6" w:rsidRDefault="00294850" w:rsidP="00294850">
      <w:pPr>
        <w:autoSpaceDN w:val="0"/>
        <w:adjustRightInd w:val="0"/>
        <w:jc w:val="both"/>
        <w:rPr>
          <w:i/>
          <w:noProof/>
          <w:color w:val="000000"/>
        </w:rPr>
      </w:pPr>
    </w:p>
    <w:p w14:paraId="18F6D18D" w14:textId="77777777" w:rsidR="00294850" w:rsidRPr="006858E6" w:rsidRDefault="00294850" w:rsidP="00294850">
      <w:pPr>
        <w:autoSpaceDN w:val="0"/>
        <w:adjustRightInd w:val="0"/>
        <w:jc w:val="both"/>
        <w:rPr>
          <w:i/>
          <w:noProof/>
          <w:color w:val="000000"/>
        </w:rPr>
      </w:pPr>
      <w:r w:rsidRPr="006858E6">
        <w:rPr>
          <w:i/>
          <w:noProof/>
          <w:color w:val="000000"/>
        </w:rPr>
        <w:t>4. Pana la incheierea si semnarea acordului-cadru aceasta oferta, impreuna cu comunicarea transmisa de dumneavoastra, prin care oferta noastra este stabilita castigatoare, vor constitui un contract angajant intre noi.</w:t>
      </w:r>
    </w:p>
    <w:p w14:paraId="4FD1BA94" w14:textId="77777777" w:rsidR="00294850" w:rsidRPr="006858E6" w:rsidRDefault="00294850" w:rsidP="00294850">
      <w:pPr>
        <w:autoSpaceDN w:val="0"/>
        <w:adjustRightInd w:val="0"/>
        <w:jc w:val="both"/>
        <w:rPr>
          <w:i/>
          <w:noProof/>
          <w:color w:val="000000"/>
        </w:rPr>
      </w:pPr>
    </w:p>
    <w:p w14:paraId="3BEFADFC" w14:textId="77777777" w:rsidR="00294850" w:rsidRPr="006858E6" w:rsidRDefault="00294850" w:rsidP="00294850">
      <w:pPr>
        <w:autoSpaceDN w:val="0"/>
        <w:adjustRightInd w:val="0"/>
        <w:jc w:val="both"/>
        <w:rPr>
          <w:i/>
          <w:noProof/>
          <w:color w:val="000000"/>
        </w:rPr>
      </w:pPr>
      <w:r w:rsidRPr="006858E6">
        <w:rPr>
          <w:i/>
          <w:noProof/>
          <w:color w:val="000000"/>
        </w:rPr>
        <w:t>5. Precizam ca:</w:t>
      </w:r>
    </w:p>
    <w:p w14:paraId="74F27DCD" w14:textId="77777777" w:rsidR="00294850" w:rsidRPr="006858E6" w:rsidRDefault="00294850" w:rsidP="00294850">
      <w:pPr>
        <w:autoSpaceDN w:val="0"/>
        <w:adjustRightInd w:val="0"/>
        <w:jc w:val="center"/>
        <w:rPr>
          <w:i/>
          <w:noProof/>
          <w:color w:val="000000"/>
        </w:rPr>
      </w:pPr>
      <w:r w:rsidRPr="006858E6">
        <w:rPr>
          <w:i/>
          <w:noProof/>
          <w:color w:val="000000"/>
        </w:rPr>
        <w:t>|x| nu depunem oferta alternativa.</w:t>
      </w:r>
      <w:r w:rsidRPr="006858E6">
        <w:rPr>
          <w:i/>
          <w:noProof/>
          <w:color w:val="000000"/>
        </w:rPr>
        <w:tab/>
      </w:r>
      <w:r w:rsidRPr="006858E6">
        <w:rPr>
          <w:i/>
          <w:noProof/>
          <w:color w:val="000000"/>
        </w:rPr>
        <w:tab/>
        <w:t>|_| depunem oferta alternativa.</w:t>
      </w:r>
    </w:p>
    <w:p w14:paraId="15D118D6" w14:textId="77777777" w:rsidR="00294850" w:rsidRPr="006858E6" w:rsidRDefault="00294850" w:rsidP="00294850">
      <w:pPr>
        <w:autoSpaceDN w:val="0"/>
        <w:adjustRightInd w:val="0"/>
        <w:jc w:val="both"/>
        <w:rPr>
          <w:i/>
          <w:noProof/>
          <w:color w:val="000000"/>
        </w:rPr>
      </w:pPr>
    </w:p>
    <w:tbl>
      <w:tblPr>
        <w:tblW w:w="0" w:type="auto"/>
        <w:tblLook w:val="04A0" w:firstRow="1" w:lastRow="0" w:firstColumn="1" w:lastColumn="0" w:noHBand="0" w:noVBand="1"/>
      </w:tblPr>
      <w:tblGrid>
        <w:gridCol w:w="7763"/>
        <w:gridCol w:w="2090"/>
      </w:tblGrid>
      <w:tr w:rsidR="00294850" w:rsidRPr="006858E6" w14:paraId="6C427DF1" w14:textId="77777777" w:rsidTr="0045599B">
        <w:tc>
          <w:tcPr>
            <w:tcW w:w="7763" w:type="dxa"/>
            <w:hideMark/>
          </w:tcPr>
          <w:p w14:paraId="11B28ADC" w14:textId="77777777" w:rsidR="00294850" w:rsidRPr="006858E6" w:rsidRDefault="00294850" w:rsidP="0045599B">
            <w:pPr>
              <w:rPr>
                <w:i/>
                <w:noProof/>
                <w:color w:val="000000"/>
                <w:spacing w:val="-1"/>
              </w:rPr>
            </w:pPr>
            <w:r w:rsidRPr="006858E6">
              <w:rPr>
                <w:i/>
                <w:color w:val="000000"/>
              </w:rPr>
              <w:t>Semnătura ofertantului sau a reprezentantului ofertantului</w:t>
            </w:r>
          </w:p>
        </w:tc>
        <w:tc>
          <w:tcPr>
            <w:tcW w:w="2090" w:type="dxa"/>
            <w:hideMark/>
          </w:tcPr>
          <w:p w14:paraId="0985C77B" w14:textId="77777777" w:rsidR="00294850" w:rsidRPr="006858E6" w:rsidRDefault="00294850" w:rsidP="0045599B">
            <w:pPr>
              <w:jc w:val="center"/>
              <w:rPr>
                <w:i/>
                <w:noProof/>
                <w:color w:val="000000"/>
                <w:spacing w:val="-1"/>
              </w:rPr>
            </w:pPr>
            <w:r w:rsidRPr="006858E6">
              <w:rPr>
                <w:i/>
                <w:color w:val="000000"/>
              </w:rPr>
              <w:t>.......................</w:t>
            </w:r>
          </w:p>
        </w:tc>
      </w:tr>
      <w:tr w:rsidR="00294850" w:rsidRPr="006858E6" w14:paraId="20585290" w14:textId="77777777" w:rsidTr="0045599B">
        <w:tc>
          <w:tcPr>
            <w:tcW w:w="7763" w:type="dxa"/>
            <w:hideMark/>
          </w:tcPr>
          <w:p w14:paraId="4DE67299" w14:textId="77777777" w:rsidR="00294850" w:rsidRPr="006858E6" w:rsidRDefault="00294850" w:rsidP="0045599B">
            <w:pPr>
              <w:rPr>
                <w:i/>
                <w:noProof/>
                <w:color w:val="000000"/>
                <w:spacing w:val="-1"/>
              </w:rPr>
            </w:pPr>
            <w:r w:rsidRPr="006858E6">
              <w:rPr>
                <w:i/>
                <w:color w:val="000000"/>
              </w:rPr>
              <w:t>Numele  şi prenumele semnatarului</w:t>
            </w:r>
          </w:p>
        </w:tc>
        <w:tc>
          <w:tcPr>
            <w:tcW w:w="2090" w:type="dxa"/>
            <w:hideMark/>
          </w:tcPr>
          <w:p w14:paraId="1CC72EBA" w14:textId="77777777" w:rsidR="00294850" w:rsidRPr="006858E6" w:rsidRDefault="00294850" w:rsidP="0045599B">
            <w:pPr>
              <w:jc w:val="center"/>
              <w:rPr>
                <w:i/>
                <w:noProof/>
                <w:color w:val="000000"/>
                <w:spacing w:val="-1"/>
              </w:rPr>
            </w:pPr>
            <w:r w:rsidRPr="006858E6">
              <w:rPr>
                <w:i/>
                <w:color w:val="000000"/>
              </w:rPr>
              <w:t>.......................</w:t>
            </w:r>
          </w:p>
        </w:tc>
      </w:tr>
      <w:tr w:rsidR="00294850" w:rsidRPr="006858E6" w14:paraId="58B7D296" w14:textId="77777777" w:rsidTr="0045599B">
        <w:tc>
          <w:tcPr>
            <w:tcW w:w="7763" w:type="dxa"/>
            <w:hideMark/>
          </w:tcPr>
          <w:p w14:paraId="7764329B" w14:textId="77777777" w:rsidR="00294850" w:rsidRPr="006858E6" w:rsidRDefault="00294850" w:rsidP="0045599B">
            <w:pPr>
              <w:rPr>
                <w:i/>
                <w:noProof/>
                <w:color w:val="000000"/>
                <w:spacing w:val="-1"/>
              </w:rPr>
            </w:pPr>
            <w:r w:rsidRPr="006858E6">
              <w:rPr>
                <w:i/>
                <w:color w:val="000000"/>
              </w:rPr>
              <w:t>Capacitate de semnătura</w:t>
            </w:r>
          </w:p>
        </w:tc>
        <w:tc>
          <w:tcPr>
            <w:tcW w:w="2090" w:type="dxa"/>
            <w:hideMark/>
          </w:tcPr>
          <w:p w14:paraId="59F64B69" w14:textId="77777777" w:rsidR="00294850" w:rsidRPr="006858E6" w:rsidRDefault="00294850" w:rsidP="0045599B">
            <w:pPr>
              <w:jc w:val="center"/>
              <w:rPr>
                <w:i/>
                <w:noProof/>
                <w:color w:val="000000"/>
                <w:spacing w:val="-1"/>
              </w:rPr>
            </w:pPr>
            <w:r w:rsidRPr="006858E6">
              <w:rPr>
                <w:i/>
                <w:color w:val="000000"/>
              </w:rPr>
              <w:t>.......................</w:t>
            </w:r>
          </w:p>
        </w:tc>
      </w:tr>
      <w:tr w:rsidR="00294850" w:rsidRPr="006858E6" w14:paraId="22533E09" w14:textId="77777777" w:rsidTr="0045599B">
        <w:tc>
          <w:tcPr>
            <w:tcW w:w="7763" w:type="dxa"/>
            <w:hideMark/>
          </w:tcPr>
          <w:p w14:paraId="1F169D5C" w14:textId="77777777" w:rsidR="00294850" w:rsidRPr="006858E6" w:rsidRDefault="00294850" w:rsidP="0045599B">
            <w:pPr>
              <w:autoSpaceDE w:val="0"/>
              <w:rPr>
                <w:i/>
                <w:noProof/>
                <w:color w:val="000000"/>
                <w:spacing w:val="-1"/>
              </w:rPr>
            </w:pPr>
            <w:r w:rsidRPr="006858E6">
              <w:rPr>
                <w:b/>
                <w:i/>
                <w:color w:val="000000"/>
              </w:rPr>
              <w:t xml:space="preserve">Detalii despre ofertant </w:t>
            </w:r>
          </w:p>
        </w:tc>
        <w:tc>
          <w:tcPr>
            <w:tcW w:w="2090" w:type="dxa"/>
          </w:tcPr>
          <w:p w14:paraId="419F963B" w14:textId="77777777" w:rsidR="00294850" w:rsidRPr="006858E6" w:rsidRDefault="00294850" w:rsidP="0045599B">
            <w:pPr>
              <w:jc w:val="center"/>
              <w:rPr>
                <w:i/>
                <w:noProof/>
                <w:color w:val="000000"/>
                <w:spacing w:val="-1"/>
              </w:rPr>
            </w:pPr>
          </w:p>
        </w:tc>
      </w:tr>
      <w:tr w:rsidR="00294850" w:rsidRPr="006858E6" w14:paraId="47279010" w14:textId="77777777" w:rsidTr="0045599B">
        <w:tc>
          <w:tcPr>
            <w:tcW w:w="7763" w:type="dxa"/>
            <w:hideMark/>
          </w:tcPr>
          <w:p w14:paraId="6E7FA89F" w14:textId="77777777" w:rsidR="00294850" w:rsidRPr="006858E6" w:rsidRDefault="00294850" w:rsidP="0045599B">
            <w:pPr>
              <w:rPr>
                <w:i/>
                <w:noProof/>
                <w:color w:val="000000"/>
                <w:spacing w:val="-1"/>
              </w:rPr>
            </w:pPr>
            <w:r w:rsidRPr="006858E6">
              <w:rPr>
                <w:i/>
                <w:color w:val="000000"/>
              </w:rPr>
              <w:t xml:space="preserve">Numele ofertantului  </w:t>
            </w:r>
          </w:p>
        </w:tc>
        <w:tc>
          <w:tcPr>
            <w:tcW w:w="2090" w:type="dxa"/>
            <w:hideMark/>
          </w:tcPr>
          <w:p w14:paraId="3274D54C" w14:textId="77777777" w:rsidR="00294850" w:rsidRPr="006858E6" w:rsidRDefault="00294850" w:rsidP="0045599B">
            <w:pPr>
              <w:jc w:val="center"/>
              <w:rPr>
                <w:i/>
                <w:noProof/>
                <w:color w:val="000000"/>
                <w:spacing w:val="-1"/>
              </w:rPr>
            </w:pPr>
            <w:r w:rsidRPr="006858E6">
              <w:rPr>
                <w:i/>
                <w:color w:val="000000"/>
              </w:rPr>
              <w:t>.......................</w:t>
            </w:r>
          </w:p>
        </w:tc>
      </w:tr>
      <w:tr w:rsidR="00294850" w:rsidRPr="006858E6" w14:paraId="314A04EB" w14:textId="77777777" w:rsidTr="0045599B">
        <w:tc>
          <w:tcPr>
            <w:tcW w:w="7763" w:type="dxa"/>
            <w:hideMark/>
          </w:tcPr>
          <w:p w14:paraId="53CE8C47" w14:textId="77777777" w:rsidR="00294850" w:rsidRPr="006858E6" w:rsidRDefault="00294850" w:rsidP="0045599B">
            <w:pPr>
              <w:rPr>
                <w:i/>
                <w:color w:val="000000"/>
              </w:rPr>
            </w:pPr>
            <w:r w:rsidRPr="006858E6">
              <w:rPr>
                <w:i/>
                <w:color w:val="000000"/>
              </w:rPr>
              <w:t>Ţara de reşedinţă</w:t>
            </w:r>
          </w:p>
        </w:tc>
        <w:tc>
          <w:tcPr>
            <w:tcW w:w="2090" w:type="dxa"/>
            <w:hideMark/>
          </w:tcPr>
          <w:p w14:paraId="35E87129" w14:textId="77777777" w:rsidR="00294850" w:rsidRPr="006858E6" w:rsidRDefault="00294850" w:rsidP="0045599B">
            <w:pPr>
              <w:jc w:val="center"/>
              <w:rPr>
                <w:i/>
                <w:noProof/>
                <w:color w:val="000000"/>
                <w:spacing w:val="-1"/>
              </w:rPr>
            </w:pPr>
            <w:r w:rsidRPr="006858E6">
              <w:rPr>
                <w:i/>
                <w:color w:val="000000"/>
              </w:rPr>
              <w:t>.......................</w:t>
            </w:r>
          </w:p>
        </w:tc>
      </w:tr>
      <w:tr w:rsidR="00294850" w:rsidRPr="006858E6" w14:paraId="759DD3F8" w14:textId="77777777" w:rsidTr="0045599B">
        <w:tc>
          <w:tcPr>
            <w:tcW w:w="7763" w:type="dxa"/>
            <w:hideMark/>
          </w:tcPr>
          <w:p w14:paraId="7FAB68BC" w14:textId="77777777" w:rsidR="00294850" w:rsidRPr="006858E6" w:rsidRDefault="00294850" w:rsidP="0045599B">
            <w:pPr>
              <w:rPr>
                <w:i/>
                <w:color w:val="000000"/>
              </w:rPr>
            </w:pPr>
            <w:r w:rsidRPr="006858E6">
              <w:rPr>
                <w:i/>
                <w:color w:val="000000"/>
              </w:rPr>
              <w:t>Adresa</w:t>
            </w:r>
          </w:p>
        </w:tc>
        <w:tc>
          <w:tcPr>
            <w:tcW w:w="2090" w:type="dxa"/>
            <w:hideMark/>
          </w:tcPr>
          <w:p w14:paraId="6DDDEB6E" w14:textId="77777777" w:rsidR="00294850" w:rsidRPr="006858E6" w:rsidRDefault="00294850" w:rsidP="0045599B">
            <w:pPr>
              <w:jc w:val="center"/>
              <w:rPr>
                <w:i/>
                <w:noProof/>
                <w:color w:val="000000"/>
                <w:spacing w:val="-1"/>
              </w:rPr>
            </w:pPr>
            <w:r w:rsidRPr="006858E6">
              <w:rPr>
                <w:i/>
                <w:color w:val="000000"/>
              </w:rPr>
              <w:t>.......................</w:t>
            </w:r>
          </w:p>
        </w:tc>
      </w:tr>
      <w:tr w:rsidR="00294850" w:rsidRPr="006858E6" w14:paraId="42C489B7" w14:textId="77777777" w:rsidTr="0045599B">
        <w:tc>
          <w:tcPr>
            <w:tcW w:w="7763" w:type="dxa"/>
            <w:hideMark/>
          </w:tcPr>
          <w:p w14:paraId="42D9B86C" w14:textId="77777777" w:rsidR="00294850" w:rsidRPr="006858E6" w:rsidRDefault="00294850" w:rsidP="0045599B">
            <w:pPr>
              <w:rPr>
                <w:i/>
                <w:color w:val="000000"/>
              </w:rPr>
            </w:pPr>
            <w:r w:rsidRPr="006858E6">
              <w:rPr>
                <w:i/>
                <w:color w:val="000000"/>
              </w:rPr>
              <w:t>Adresa de corespondenţă (dacă este diferită)</w:t>
            </w:r>
          </w:p>
        </w:tc>
        <w:tc>
          <w:tcPr>
            <w:tcW w:w="2090" w:type="dxa"/>
            <w:hideMark/>
          </w:tcPr>
          <w:p w14:paraId="3584CD4B" w14:textId="77777777" w:rsidR="00294850" w:rsidRPr="006858E6" w:rsidRDefault="00294850" w:rsidP="0045599B">
            <w:pPr>
              <w:jc w:val="center"/>
              <w:rPr>
                <w:i/>
                <w:noProof/>
                <w:color w:val="000000"/>
                <w:spacing w:val="-1"/>
              </w:rPr>
            </w:pPr>
            <w:r w:rsidRPr="006858E6">
              <w:rPr>
                <w:i/>
                <w:color w:val="000000"/>
              </w:rPr>
              <w:t>.......................</w:t>
            </w:r>
          </w:p>
        </w:tc>
      </w:tr>
      <w:tr w:rsidR="00294850" w:rsidRPr="006858E6" w14:paraId="66609ACB" w14:textId="77777777" w:rsidTr="0045599B">
        <w:tc>
          <w:tcPr>
            <w:tcW w:w="7763" w:type="dxa"/>
            <w:hideMark/>
          </w:tcPr>
          <w:p w14:paraId="08E418A9" w14:textId="77777777" w:rsidR="00294850" w:rsidRPr="006858E6" w:rsidRDefault="00294850" w:rsidP="0045599B">
            <w:pPr>
              <w:rPr>
                <w:i/>
                <w:color w:val="000000"/>
              </w:rPr>
            </w:pPr>
            <w:r w:rsidRPr="006858E6">
              <w:rPr>
                <w:i/>
                <w:color w:val="000000"/>
              </w:rPr>
              <w:t>Telefon / Fax</w:t>
            </w:r>
          </w:p>
        </w:tc>
        <w:tc>
          <w:tcPr>
            <w:tcW w:w="2090" w:type="dxa"/>
            <w:hideMark/>
          </w:tcPr>
          <w:p w14:paraId="3192C371" w14:textId="77777777" w:rsidR="00294850" w:rsidRPr="006858E6" w:rsidRDefault="00294850" w:rsidP="0045599B">
            <w:pPr>
              <w:jc w:val="center"/>
              <w:rPr>
                <w:i/>
                <w:noProof/>
                <w:color w:val="000000"/>
                <w:spacing w:val="-1"/>
              </w:rPr>
            </w:pPr>
            <w:r w:rsidRPr="006858E6">
              <w:rPr>
                <w:i/>
                <w:color w:val="000000"/>
              </w:rPr>
              <w:t>.......................</w:t>
            </w:r>
          </w:p>
        </w:tc>
      </w:tr>
      <w:tr w:rsidR="00294850" w:rsidRPr="006858E6" w14:paraId="6BA12D43" w14:textId="77777777" w:rsidTr="0045599B">
        <w:tc>
          <w:tcPr>
            <w:tcW w:w="7763" w:type="dxa"/>
            <w:hideMark/>
          </w:tcPr>
          <w:p w14:paraId="231F484C" w14:textId="77777777" w:rsidR="00294850" w:rsidRPr="006858E6" w:rsidRDefault="00294850" w:rsidP="0045599B">
            <w:pPr>
              <w:rPr>
                <w:i/>
                <w:color w:val="000000"/>
              </w:rPr>
            </w:pPr>
            <w:r w:rsidRPr="006858E6">
              <w:rPr>
                <w:i/>
                <w:color w:val="000000"/>
              </w:rPr>
              <w:t>Data</w:t>
            </w:r>
          </w:p>
        </w:tc>
        <w:tc>
          <w:tcPr>
            <w:tcW w:w="2090" w:type="dxa"/>
            <w:hideMark/>
          </w:tcPr>
          <w:p w14:paraId="02254A54" w14:textId="77777777" w:rsidR="00294850" w:rsidRPr="006858E6" w:rsidRDefault="00294850" w:rsidP="0045599B">
            <w:pPr>
              <w:jc w:val="center"/>
              <w:rPr>
                <w:i/>
                <w:noProof/>
                <w:color w:val="000000"/>
                <w:spacing w:val="-1"/>
              </w:rPr>
            </w:pPr>
            <w:r w:rsidRPr="006858E6">
              <w:rPr>
                <w:i/>
                <w:color w:val="000000"/>
              </w:rPr>
              <w:t>.......................</w:t>
            </w:r>
          </w:p>
        </w:tc>
      </w:tr>
    </w:tbl>
    <w:p w14:paraId="21525EC0" w14:textId="77777777" w:rsidR="00294850" w:rsidRPr="006858E6" w:rsidRDefault="00294850" w:rsidP="00294850">
      <w:pPr>
        <w:tabs>
          <w:tab w:val="left" w:pos="2020"/>
        </w:tabs>
        <w:jc w:val="both"/>
      </w:pPr>
    </w:p>
    <w:p w14:paraId="7009BC72" w14:textId="77777777" w:rsidR="00F80C16" w:rsidRPr="006858E6" w:rsidRDefault="00F80C16" w:rsidP="00116C92">
      <w:pPr>
        <w:jc w:val="both"/>
      </w:pPr>
    </w:p>
    <w:p w14:paraId="408F534E" w14:textId="77777777" w:rsidR="00294850" w:rsidRPr="006858E6" w:rsidRDefault="00294850" w:rsidP="00116C92">
      <w:pPr>
        <w:jc w:val="both"/>
      </w:pPr>
    </w:p>
    <w:p w14:paraId="557BB4C5" w14:textId="77777777" w:rsidR="00294850" w:rsidRPr="006858E6" w:rsidRDefault="00294850" w:rsidP="00116C92">
      <w:pPr>
        <w:jc w:val="both"/>
      </w:pPr>
    </w:p>
    <w:p w14:paraId="05D2D6D1" w14:textId="77777777" w:rsidR="00294850" w:rsidRPr="006858E6" w:rsidRDefault="00294850" w:rsidP="00116C92">
      <w:pPr>
        <w:jc w:val="both"/>
      </w:pPr>
    </w:p>
    <w:p w14:paraId="0487BCF6" w14:textId="77777777" w:rsidR="00294850" w:rsidRPr="006858E6" w:rsidRDefault="00294850" w:rsidP="00116C92">
      <w:pPr>
        <w:jc w:val="both"/>
      </w:pPr>
    </w:p>
    <w:p w14:paraId="6668E336" w14:textId="77777777" w:rsidR="00294850" w:rsidRPr="006858E6" w:rsidRDefault="00294850" w:rsidP="00116C92">
      <w:pPr>
        <w:jc w:val="both"/>
      </w:pPr>
    </w:p>
    <w:p w14:paraId="60E17125" w14:textId="77777777" w:rsidR="00F80C16" w:rsidRPr="006858E6" w:rsidRDefault="00F80C16" w:rsidP="00116C92">
      <w:pPr>
        <w:jc w:val="both"/>
      </w:pPr>
    </w:p>
    <w:p w14:paraId="43BE932D" w14:textId="77777777" w:rsidR="00294850" w:rsidRPr="006858E6" w:rsidRDefault="00294850" w:rsidP="00116C92">
      <w:pPr>
        <w:jc w:val="both"/>
      </w:pPr>
    </w:p>
    <w:p w14:paraId="0120ED0F" w14:textId="096208A4" w:rsidR="00294850" w:rsidRPr="006858E6" w:rsidRDefault="00294850" w:rsidP="00116C92">
      <w:pPr>
        <w:jc w:val="both"/>
      </w:pPr>
    </w:p>
    <w:p w14:paraId="10F22EAF" w14:textId="35F59E68" w:rsidR="00556142" w:rsidRPr="006858E6" w:rsidRDefault="00556142" w:rsidP="00116C92">
      <w:pPr>
        <w:jc w:val="both"/>
      </w:pPr>
    </w:p>
    <w:p w14:paraId="2ACAC36A" w14:textId="3FB785DC" w:rsidR="00556142" w:rsidRPr="006858E6" w:rsidRDefault="00556142" w:rsidP="00116C92">
      <w:pPr>
        <w:jc w:val="both"/>
      </w:pPr>
    </w:p>
    <w:p w14:paraId="7E972647" w14:textId="07A47E70" w:rsidR="00556142" w:rsidRPr="006858E6" w:rsidRDefault="00556142" w:rsidP="00116C92">
      <w:pPr>
        <w:jc w:val="both"/>
      </w:pPr>
    </w:p>
    <w:p w14:paraId="4C933FEA" w14:textId="4807DACF" w:rsidR="00556142" w:rsidRPr="006858E6" w:rsidRDefault="00556142" w:rsidP="00116C92">
      <w:pPr>
        <w:jc w:val="both"/>
      </w:pPr>
    </w:p>
    <w:p w14:paraId="70621921" w14:textId="7E6AF056" w:rsidR="00556142" w:rsidRPr="006858E6" w:rsidRDefault="00556142" w:rsidP="00116C92">
      <w:pPr>
        <w:jc w:val="both"/>
      </w:pPr>
    </w:p>
    <w:p w14:paraId="6792FC11" w14:textId="0CDCF684" w:rsidR="00556142" w:rsidRPr="006858E6" w:rsidRDefault="00556142" w:rsidP="00116C92">
      <w:pPr>
        <w:jc w:val="both"/>
      </w:pPr>
    </w:p>
    <w:p w14:paraId="13E9CD5E" w14:textId="0B785775" w:rsidR="00556142" w:rsidRPr="006858E6" w:rsidRDefault="00556142" w:rsidP="00116C92">
      <w:pPr>
        <w:jc w:val="both"/>
      </w:pPr>
    </w:p>
    <w:p w14:paraId="22BFE1D9" w14:textId="3647FA1B" w:rsidR="00556142" w:rsidRPr="006858E6" w:rsidRDefault="00556142" w:rsidP="00116C92">
      <w:pPr>
        <w:jc w:val="both"/>
      </w:pPr>
    </w:p>
    <w:p w14:paraId="0252A119" w14:textId="36FAF3E8" w:rsidR="00556142" w:rsidRPr="006858E6" w:rsidRDefault="00556142" w:rsidP="00116C92">
      <w:pPr>
        <w:jc w:val="both"/>
      </w:pPr>
    </w:p>
    <w:p w14:paraId="546BCB1F" w14:textId="77777777" w:rsidR="00556142" w:rsidRPr="006858E6" w:rsidRDefault="00556142" w:rsidP="00116C92">
      <w:pPr>
        <w:jc w:val="both"/>
      </w:pPr>
    </w:p>
    <w:p w14:paraId="67330567" w14:textId="77777777" w:rsidR="00294850" w:rsidRPr="006858E6" w:rsidRDefault="00294850" w:rsidP="00116C92">
      <w:pPr>
        <w:jc w:val="both"/>
      </w:pPr>
    </w:p>
    <w:p w14:paraId="2B634006" w14:textId="77777777" w:rsidR="00294850" w:rsidRPr="006858E6" w:rsidRDefault="00294850" w:rsidP="00116C92">
      <w:pPr>
        <w:jc w:val="both"/>
      </w:pPr>
    </w:p>
    <w:p w14:paraId="199BF1EF" w14:textId="77777777" w:rsidR="00294850" w:rsidRPr="006858E6" w:rsidRDefault="00294850" w:rsidP="00116C92">
      <w:pPr>
        <w:jc w:val="both"/>
      </w:pPr>
    </w:p>
    <w:p w14:paraId="487190EC" w14:textId="77777777" w:rsidR="00EB41B2" w:rsidRPr="006858E6" w:rsidRDefault="00EB41B2" w:rsidP="00B467A8">
      <w:pPr>
        <w:jc w:val="center"/>
        <w:rPr>
          <w:b/>
        </w:rPr>
      </w:pPr>
    </w:p>
    <w:p w14:paraId="4B64EE6B" w14:textId="77777777" w:rsidR="00EB41B2" w:rsidRPr="006858E6" w:rsidRDefault="00EB41B2" w:rsidP="00B467A8">
      <w:pPr>
        <w:jc w:val="center"/>
        <w:rPr>
          <w:b/>
        </w:rPr>
      </w:pPr>
    </w:p>
    <w:p w14:paraId="097FA941" w14:textId="77777777" w:rsidR="00EB41B2" w:rsidRPr="006858E6" w:rsidRDefault="00EB41B2" w:rsidP="00B467A8">
      <w:pPr>
        <w:jc w:val="center"/>
        <w:rPr>
          <w:b/>
        </w:rPr>
      </w:pPr>
    </w:p>
    <w:p w14:paraId="12DB8395" w14:textId="77777777" w:rsidR="00EB41B2" w:rsidRPr="006858E6" w:rsidRDefault="00EB41B2" w:rsidP="00B467A8">
      <w:pPr>
        <w:jc w:val="center"/>
        <w:rPr>
          <w:b/>
        </w:rPr>
      </w:pPr>
    </w:p>
    <w:p w14:paraId="4690AB1E" w14:textId="77777777" w:rsidR="00EB41B2" w:rsidRPr="006858E6" w:rsidRDefault="00EB41B2" w:rsidP="00B467A8">
      <w:pPr>
        <w:jc w:val="center"/>
        <w:rPr>
          <w:b/>
        </w:rPr>
      </w:pPr>
    </w:p>
    <w:p w14:paraId="4F0667AD" w14:textId="77777777" w:rsidR="00EB41B2" w:rsidRPr="006858E6" w:rsidRDefault="00EB41B2" w:rsidP="00B467A8">
      <w:pPr>
        <w:jc w:val="center"/>
        <w:rPr>
          <w:b/>
        </w:rPr>
      </w:pPr>
    </w:p>
    <w:p w14:paraId="56E7134D" w14:textId="77777777" w:rsidR="00EB41B2" w:rsidRPr="006858E6" w:rsidRDefault="00EB41B2" w:rsidP="00B467A8">
      <w:pPr>
        <w:jc w:val="center"/>
        <w:rPr>
          <w:b/>
        </w:rPr>
      </w:pPr>
    </w:p>
    <w:p w14:paraId="77DAA8C2" w14:textId="53499D88" w:rsidR="00B467A8" w:rsidRPr="006858E6" w:rsidRDefault="00B467A8" w:rsidP="00210D79">
      <w:pPr>
        <w:jc w:val="center"/>
        <w:rPr>
          <w:b/>
        </w:rPr>
      </w:pPr>
      <w:r w:rsidRPr="006858E6">
        <w:rPr>
          <w:b/>
        </w:rPr>
        <w:lastRenderedPageBreak/>
        <w:t>Centralizator de preturi</w:t>
      </w:r>
    </w:p>
    <w:p w14:paraId="1A89088D" w14:textId="3C16D72D" w:rsidR="00B467A8" w:rsidRPr="006858E6" w:rsidRDefault="00B467A8" w:rsidP="00210D79">
      <w:pPr>
        <w:jc w:val="center"/>
        <w:rPr>
          <w:b/>
        </w:rPr>
      </w:pPr>
      <w:r w:rsidRPr="006858E6">
        <w:rPr>
          <w:b/>
        </w:rPr>
        <w:t xml:space="preserve">Servicii cazare si masa </w:t>
      </w:r>
      <w:r w:rsidR="00210D79">
        <w:rPr>
          <w:b/>
        </w:rPr>
        <w:t>3*</w:t>
      </w:r>
    </w:p>
    <w:p w14:paraId="73906C59" w14:textId="474F2329" w:rsidR="007C406B" w:rsidRPr="006858E6" w:rsidRDefault="007C406B" w:rsidP="00210D79">
      <w:pPr>
        <w:jc w:val="center"/>
        <w:rPr>
          <w:b/>
        </w:rPr>
      </w:pPr>
      <w:r w:rsidRPr="006858E6">
        <w:rPr>
          <w:b/>
        </w:rPr>
        <w:t>Unitatea de cazare</w:t>
      </w:r>
      <w:r w:rsidR="00B467A8" w:rsidRPr="006858E6">
        <w:rPr>
          <w:b/>
        </w:rPr>
        <w:t xml:space="preserve"> </w:t>
      </w:r>
      <w:r w:rsidR="00B55E20" w:rsidRPr="006858E6">
        <w:rPr>
          <w:b/>
        </w:rPr>
        <w:t>/ restaurant</w:t>
      </w:r>
      <w:r w:rsidR="00210D79">
        <w:rPr>
          <w:b/>
        </w:rPr>
        <w:t xml:space="preserve"> </w:t>
      </w:r>
      <w:r w:rsidR="00B467A8" w:rsidRPr="006858E6">
        <w:rPr>
          <w:b/>
        </w:rPr>
        <w:t>................................</w:t>
      </w:r>
    </w:p>
    <w:p w14:paraId="42E4BA69" w14:textId="77777777" w:rsidR="00827AF1" w:rsidRPr="006858E6" w:rsidRDefault="00827AF1" w:rsidP="00210D79">
      <w:pPr>
        <w:jc w:val="center"/>
      </w:pPr>
    </w:p>
    <w:p w14:paraId="2FFFD1BC" w14:textId="46DA8F58" w:rsidR="00F80C16" w:rsidRPr="006858E6" w:rsidRDefault="00F80C16" w:rsidP="00210D79">
      <w:pPr>
        <w:jc w:val="center"/>
        <w:rPr>
          <w:b/>
        </w:rPr>
      </w:pPr>
    </w:p>
    <w:p w14:paraId="49B9F2FE" w14:textId="7DABD3CF" w:rsidR="00F70190" w:rsidRPr="006858E6" w:rsidRDefault="00F70190" w:rsidP="00210D79">
      <w:pPr>
        <w:jc w:val="center"/>
        <w:rPr>
          <w:b/>
        </w:rPr>
      </w:pPr>
    </w:p>
    <w:p w14:paraId="76E0D93A" w14:textId="71061822" w:rsidR="00F70190" w:rsidRPr="006858E6" w:rsidRDefault="00F70190" w:rsidP="00210D79">
      <w:pPr>
        <w:jc w:val="center"/>
        <w:rPr>
          <w:b/>
        </w:rPr>
      </w:pPr>
      <w:r w:rsidRPr="006858E6">
        <w:rPr>
          <w:b/>
        </w:rPr>
        <w:t xml:space="preserve">Categoria </w:t>
      </w:r>
      <w:r w:rsidR="00E75499">
        <w:rPr>
          <w:b/>
        </w:rPr>
        <w:t>3</w:t>
      </w:r>
      <w:r w:rsidR="00EB41B2" w:rsidRPr="006858E6">
        <w:rPr>
          <w:b/>
        </w:rPr>
        <w:t>*</w:t>
      </w:r>
    </w:p>
    <w:p w14:paraId="43E9AEB9" w14:textId="77777777" w:rsidR="00F70190" w:rsidRPr="006858E6" w:rsidRDefault="00F70190" w:rsidP="00210D79">
      <w:pPr>
        <w:jc w:val="center"/>
        <w:rPr>
          <w:b/>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059"/>
        <w:gridCol w:w="1512"/>
        <w:gridCol w:w="1047"/>
        <w:gridCol w:w="918"/>
        <w:gridCol w:w="779"/>
        <w:gridCol w:w="916"/>
        <w:gridCol w:w="1282"/>
      </w:tblGrid>
      <w:tr w:rsidR="00EE7B4A" w:rsidRPr="006858E6" w14:paraId="7450D009" w14:textId="33990C7F" w:rsidTr="007D24CD">
        <w:trPr>
          <w:jc w:val="center"/>
        </w:trPr>
        <w:tc>
          <w:tcPr>
            <w:tcW w:w="2263" w:type="dxa"/>
          </w:tcPr>
          <w:p w14:paraId="041DE80D" w14:textId="77777777" w:rsidR="00EE7B4A" w:rsidRPr="006858E6" w:rsidRDefault="00EE7B4A" w:rsidP="007115A6">
            <w:pPr>
              <w:jc w:val="both"/>
            </w:pPr>
            <w:r w:rsidRPr="006858E6">
              <w:t>Denumire servicii</w:t>
            </w:r>
          </w:p>
          <w:p w14:paraId="0A5BEA88" w14:textId="77777777" w:rsidR="00EE7B4A" w:rsidRPr="006858E6" w:rsidRDefault="00EE7B4A" w:rsidP="007115A6">
            <w:pPr>
              <w:jc w:val="both"/>
            </w:pPr>
          </w:p>
        </w:tc>
        <w:tc>
          <w:tcPr>
            <w:tcW w:w="1059" w:type="dxa"/>
          </w:tcPr>
          <w:p w14:paraId="0341128A" w14:textId="681AC727" w:rsidR="00EE7B4A" w:rsidRPr="006858E6" w:rsidRDefault="00EE7B4A" w:rsidP="007115A6">
            <w:pPr>
              <w:jc w:val="center"/>
            </w:pPr>
            <w:r w:rsidRPr="006858E6">
              <w:t xml:space="preserve">Numar </w:t>
            </w:r>
            <w:r w:rsidR="006F2F15">
              <w:t xml:space="preserve">max estimat </w:t>
            </w:r>
            <w:r w:rsidR="00EB41B2" w:rsidRPr="006858E6">
              <w:t>camere</w:t>
            </w:r>
          </w:p>
        </w:tc>
        <w:tc>
          <w:tcPr>
            <w:tcW w:w="1512" w:type="dxa"/>
          </w:tcPr>
          <w:p w14:paraId="7270F546" w14:textId="77777777" w:rsidR="00EE7B4A" w:rsidRPr="006858E6" w:rsidRDefault="00EE7B4A" w:rsidP="007115A6">
            <w:pPr>
              <w:jc w:val="center"/>
            </w:pPr>
            <w:r w:rsidRPr="006858E6">
              <w:t>Tarif**</w:t>
            </w:r>
          </w:p>
          <w:p w14:paraId="440F7B80" w14:textId="321E4020" w:rsidR="00EE7B4A" w:rsidRPr="006858E6" w:rsidRDefault="00EE7B4A" w:rsidP="007115A6">
            <w:pPr>
              <w:jc w:val="center"/>
            </w:pPr>
            <w:r w:rsidRPr="006858E6">
              <w:t xml:space="preserve">In lei / </w:t>
            </w:r>
            <w:r w:rsidR="00EB41B2" w:rsidRPr="006858E6">
              <w:t>camera / pers</w:t>
            </w:r>
          </w:p>
          <w:p w14:paraId="727E60A9" w14:textId="2101B013" w:rsidR="00EE7B4A" w:rsidRPr="006858E6" w:rsidRDefault="00EE7B4A" w:rsidP="007115A6">
            <w:pPr>
              <w:jc w:val="center"/>
            </w:pPr>
            <w:r w:rsidRPr="006858E6">
              <w:t xml:space="preserve">-fara TVA- </w:t>
            </w:r>
          </w:p>
        </w:tc>
        <w:tc>
          <w:tcPr>
            <w:tcW w:w="1047" w:type="dxa"/>
          </w:tcPr>
          <w:p w14:paraId="78EE982C" w14:textId="1965763F" w:rsidR="00EE7B4A" w:rsidRPr="006858E6" w:rsidRDefault="00EE7B4A" w:rsidP="007115A6">
            <w:pPr>
              <w:jc w:val="center"/>
            </w:pPr>
            <w:r w:rsidRPr="006858E6">
              <w:t xml:space="preserve">Numar </w:t>
            </w:r>
            <w:r w:rsidR="006F2F15">
              <w:t xml:space="preserve">max </w:t>
            </w:r>
            <w:r w:rsidRPr="006858E6">
              <w:t>estimat nopti/zile</w:t>
            </w:r>
          </w:p>
        </w:tc>
        <w:tc>
          <w:tcPr>
            <w:tcW w:w="918" w:type="dxa"/>
          </w:tcPr>
          <w:p w14:paraId="67E0A4D1" w14:textId="77777777" w:rsidR="00EE7B4A" w:rsidRPr="006858E6" w:rsidRDefault="00EE7B4A" w:rsidP="007115A6">
            <w:pPr>
              <w:jc w:val="center"/>
            </w:pPr>
            <w:r w:rsidRPr="006858E6">
              <w:t xml:space="preserve">Total </w:t>
            </w:r>
          </w:p>
          <w:p w14:paraId="301FC490" w14:textId="77777777" w:rsidR="00EE7B4A" w:rsidRPr="006858E6" w:rsidRDefault="00EE7B4A" w:rsidP="007115A6">
            <w:pPr>
              <w:jc w:val="center"/>
            </w:pPr>
            <w:r w:rsidRPr="006858E6">
              <w:t xml:space="preserve">in lei </w:t>
            </w:r>
          </w:p>
          <w:p w14:paraId="51105EA5" w14:textId="4DC48B99" w:rsidR="00EE7B4A" w:rsidRPr="006858E6" w:rsidRDefault="00EE7B4A" w:rsidP="007115A6">
            <w:pPr>
              <w:jc w:val="center"/>
            </w:pPr>
            <w:r w:rsidRPr="006858E6">
              <w:t>-fara TVA-</w:t>
            </w:r>
          </w:p>
        </w:tc>
        <w:tc>
          <w:tcPr>
            <w:tcW w:w="779" w:type="dxa"/>
          </w:tcPr>
          <w:p w14:paraId="289FD240" w14:textId="40C00C46" w:rsidR="00EE7B4A" w:rsidRPr="006858E6" w:rsidRDefault="00EE7B4A" w:rsidP="007115A6">
            <w:pPr>
              <w:jc w:val="center"/>
            </w:pPr>
            <w:r w:rsidRPr="006858E6">
              <w:t>TVA %</w:t>
            </w:r>
          </w:p>
        </w:tc>
        <w:tc>
          <w:tcPr>
            <w:tcW w:w="916" w:type="dxa"/>
          </w:tcPr>
          <w:p w14:paraId="495B79F1" w14:textId="5231BA5E" w:rsidR="00EE7B4A" w:rsidRPr="006858E6" w:rsidRDefault="00EE7B4A" w:rsidP="007115A6">
            <w:pPr>
              <w:jc w:val="center"/>
            </w:pPr>
            <w:r w:rsidRPr="006858E6">
              <w:t>Valoare TVA</w:t>
            </w:r>
          </w:p>
        </w:tc>
        <w:tc>
          <w:tcPr>
            <w:tcW w:w="1282" w:type="dxa"/>
          </w:tcPr>
          <w:p w14:paraId="6DEF2FD1" w14:textId="77777777" w:rsidR="00EE7B4A" w:rsidRPr="006858E6" w:rsidRDefault="00EE7B4A" w:rsidP="007115A6">
            <w:pPr>
              <w:jc w:val="center"/>
            </w:pPr>
            <w:r w:rsidRPr="006858E6">
              <w:t xml:space="preserve">Total </w:t>
            </w:r>
          </w:p>
          <w:p w14:paraId="11813151" w14:textId="23A78D94" w:rsidR="00EE7B4A" w:rsidRPr="006858E6" w:rsidRDefault="00EE7B4A" w:rsidP="007115A6">
            <w:pPr>
              <w:jc w:val="center"/>
            </w:pPr>
            <w:r w:rsidRPr="006858E6">
              <w:t>incl TVA</w:t>
            </w:r>
          </w:p>
        </w:tc>
      </w:tr>
      <w:tr w:rsidR="00EE7B4A" w:rsidRPr="006858E6" w14:paraId="55D58A38" w14:textId="244DA75A" w:rsidTr="007D24CD">
        <w:trPr>
          <w:jc w:val="center"/>
        </w:trPr>
        <w:tc>
          <w:tcPr>
            <w:tcW w:w="8494" w:type="dxa"/>
            <w:gridSpan w:val="7"/>
          </w:tcPr>
          <w:p w14:paraId="75E10DA6" w14:textId="0372AC04" w:rsidR="00EE7B4A" w:rsidRPr="006858E6" w:rsidRDefault="00EE7B4A" w:rsidP="004659B9">
            <w:pPr>
              <w:jc w:val="center"/>
              <w:rPr>
                <w:b/>
              </w:rPr>
            </w:pPr>
            <w:r w:rsidRPr="006858E6">
              <w:rPr>
                <w:b/>
                <w:bCs/>
              </w:rPr>
              <w:t xml:space="preserve">Perioada </w:t>
            </w:r>
            <w:r w:rsidR="00EB41B2" w:rsidRPr="006858E6">
              <w:rPr>
                <w:b/>
                <w:bCs/>
              </w:rPr>
              <w:t>..................................</w:t>
            </w:r>
          </w:p>
        </w:tc>
        <w:tc>
          <w:tcPr>
            <w:tcW w:w="1282" w:type="dxa"/>
          </w:tcPr>
          <w:p w14:paraId="5219E0A4" w14:textId="77777777" w:rsidR="00EE7B4A" w:rsidRPr="006858E6" w:rsidRDefault="00EE7B4A" w:rsidP="004659B9">
            <w:pPr>
              <w:jc w:val="center"/>
              <w:rPr>
                <w:b/>
                <w:bCs/>
              </w:rPr>
            </w:pPr>
          </w:p>
        </w:tc>
      </w:tr>
      <w:tr w:rsidR="00EE7B4A" w:rsidRPr="006858E6" w14:paraId="32A4DF60" w14:textId="45CBCF37" w:rsidTr="007D24CD">
        <w:trPr>
          <w:jc w:val="center"/>
        </w:trPr>
        <w:tc>
          <w:tcPr>
            <w:tcW w:w="2263" w:type="dxa"/>
          </w:tcPr>
          <w:p w14:paraId="7C247C5A" w14:textId="77777777" w:rsidR="00EE7B4A" w:rsidRPr="006858E6" w:rsidRDefault="00EE7B4A" w:rsidP="004659B9">
            <w:pPr>
              <w:jc w:val="both"/>
              <w:rPr>
                <w:b/>
              </w:rPr>
            </w:pPr>
            <w:r w:rsidRPr="006858E6">
              <w:t xml:space="preserve">Cazare in camera single </w:t>
            </w:r>
          </w:p>
        </w:tc>
        <w:tc>
          <w:tcPr>
            <w:tcW w:w="1059" w:type="dxa"/>
          </w:tcPr>
          <w:p w14:paraId="1EC38C1F" w14:textId="366A6F29" w:rsidR="00EE7B4A" w:rsidRPr="006858E6" w:rsidRDefault="00121CC1" w:rsidP="004659B9">
            <w:pPr>
              <w:jc w:val="center"/>
              <w:rPr>
                <w:bCs/>
              </w:rPr>
            </w:pPr>
            <w:r>
              <w:rPr>
                <w:bCs/>
              </w:rPr>
              <w:t>4</w:t>
            </w:r>
          </w:p>
        </w:tc>
        <w:tc>
          <w:tcPr>
            <w:tcW w:w="1512" w:type="dxa"/>
          </w:tcPr>
          <w:p w14:paraId="4EE34BD1" w14:textId="7A7F4C02" w:rsidR="00EE7B4A" w:rsidRPr="006858E6" w:rsidRDefault="00EE7B4A" w:rsidP="004659B9">
            <w:pPr>
              <w:jc w:val="center"/>
              <w:rPr>
                <w:b/>
              </w:rPr>
            </w:pPr>
            <w:r w:rsidRPr="006858E6">
              <w:t>..../</w:t>
            </w:r>
            <w:r w:rsidR="00EB41B2" w:rsidRPr="006858E6">
              <w:t xml:space="preserve"> </w:t>
            </w:r>
            <w:r w:rsidRPr="006858E6">
              <w:t>noapte</w:t>
            </w:r>
          </w:p>
        </w:tc>
        <w:tc>
          <w:tcPr>
            <w:tcW w:w="1047" w:type="dxa"/>
          </w:tcPr>
          <w:p w14:paraId="00E06081" w14:textId="20B1DE20" w:rsidR="00EE7B4A" w:rsidRPr="006858E6" w:rsidRDefault="004659B9" w:rsidP="004659B9">
            <w:pPr>
              <w:jc w:val="center"/>
              <w:rPr>
                <w:bCs/>
              </w:rPr>
            </w:pPr>
            <w:r>
              <w:rPr>
                <w:bCs/>
              </w:rPr>
              <w:t>5</w:t>
            </w:r>
          </w:p>
        </w:tc>
        <w:tc>
          <w:tcPr>
            <w:tcW w:w="918" w:type="dxa"/>
          </w:tcPr>
          <w:p w14:paraId="3AE2E498" w14:textId="77777777" w:rsidR="00EE7B4A" w:rsidRPr="006858E6" w:rsidRDefault="00EE7B4A" w:rsidP="004659B9">
            <w:pPr>
              <w:jc w:val="center"/>
              <w:rPr>
                <w:b/>
              </w:rPr>
            </w:pPr>
          </w:p>
        </w:tc>
        <w:tc>
          <w:tcPr>
            <w:tcW w:w="779" w:type="dxa"/>
          </w:tcPr>
          <w:p w14:paraId="2D6869BF" w14:textId="77777777" w:rsidR="00EE7B4A" w:rsidRPr="006858E6" w:rsidRDefault="00EE7B4A" w:rsidP="004659B9">
            <w:pPr>
              <w:jc w:val="center"/>
              <w:rPr>
                <w:b/>
              </w:rPr>
            </w:pPr>
            <w:r w:rsidRPr="006858E6">
              <w:t>........%</w:t>
            </w:r>
          </w:p>
        </w:tc>
        <w:tc>
          <w:tcPr>
            <w:tcW w:w="916" w:type="dxa"/>
          </w:tcPr>
          <w:p w14:paraId="19AD911E" w14:textId="77777777" w:rsidR="00EE7B4A" w:rsidRPr="006858E6" w:rsidRDefault="00EE7B4A" w:rsidP="004659B9">
            <w:pPr>
              <w:jc w:val="center"/>
              <w:rPr>
                <w:b/>
              </w:rPr>
            </w:pPr>
          </w:p>
        </w:tc>
        <w:tc>
          <w:tcPr>
            <w:tcW w:w="1282" w:type="dxa"/>
          </w:tcPr>
          <w:p w14:paraId="36D95071" w14:textId="77777777" w:rsidR="00EE7B4A" w:rsidRPr="006858E6" w:rsidRDefault="00EE7B4A" w:rsidP="004659B9">
            <w:pPr>
              <w:jc w:val="center"/>
              <w:rPr>
                <w:b/>
              </w:rPr>
            </w:pPr>
          </w:p>
        </w:tc>
      </w:tr>
      <w:tr w:rsidR="00EE7B4A" w:rsidRPr="006858E6" w14:paraId="6343CC77" w14:textId="49EFC243" w:rsidTr="007D24CD">
        <w:trPr>
          <w:jc w:val="center"/>
        </w:trPr>
        <w:tc>
          <w:tcPr>
            <w:tcW w:w="2263" w:type="dxa"/>
          </w:tcPr>
          <w:p w14:paraId="7A1A378B" w14:textId="77777777" w:rsidR="00EE7B4A" w:rsidRPr="006858E6" w:rsidRDefault="00EE7B4A" w:rsidP="004659B9">
            <w:pPr>
              <w:jc w:val="both"/>
              <w:rPr>
                <w:b/>
              </w:rPr>
            </w:pPr>
            <w:r w:rsidRPr="006858E6">
              <w:t xml:space="preserve">Cazare in camera dubla </w:t>
            </w:r>
          </w:p>
        </w:tc>
        <w:tc>
          <w:tcPr>
            <w:tcW w:w="1059" w:type="dxa"/>
          </w:tcPr>
          <w:p w14:paraId="5AD1CF3F" w14:textId="194A11E2" w:rsidR="00EE7B4A" w:rsidRPr="006858E6" w:rsidRDefault="004659B9" w:rsidP="004659B9">
            <w:pPr>
              <w:jc w:val="center"/>
              <w:rPr>
                <w:bCs/>
              </w:rPr>
            </w:pPr>
            <w:r>
              <w:rPr>
                <w:bCs/>
              </w:rPr>
              <w:t>4</w:t>
            </w:r>
          </w:p>
        </w:tc>
        <w:tc>
          <w:tcPr>
            <w:tcW w:w="1512" w:type="dxa"/>
          </w:tcPr>
          <w:p w14:paraId="3E08988D" w14:textId="45EE5DB0" w:rsidR="00EE7B4A" w:rsidRPr="006858E6" w:rsidRDefault="00EE7B4A" w:rsidP="004659B9">
            <w:pPr>
              <w:jc w:val="center"/>
              <w:rPr>
                <w:b/>
              </w:rPr>
            </w:pPr>
            <w:r w:rsidRPr="006858E6">
              <w:t>..../</w:t>
            </w:r>
            <w:r w:rsidR="00EB41B2" w:rsidRPr="006858E6">
              <w:t xml:space="preserve"> </w:t>
            </w:r>
            <w:r w:rsidRPr="006858E6">
              <w:t>noapte</w:t>
            </w:r>
          </w:p>
        </w:tc>
        <w:tc>
          <w:tcPr>
            <w:tcW w:w="1047" w:type="dxa"/>
          </w:tcPr>
          <w:p w14:paraId="6AD12BF1" w14:textId="29BBD222" w:rsidR="00EE7B4A" w:rsidRPr="006858E6" w:rsidRDefault="004659B9" w:rsidP="004659B9">
            <w:pPr>
              <w:jc w:val="center"/>
              <w:rPr>
                <w:bCs/>
              </w:rPr>
            </w:pPr>
            <w:r>
              <w:rPr>
                <w:bCs/>
              </w:rPr>
              <w:t>5</w:t>
            </w:r>
          </w:p>
        </w:tc>
        <w:tc>
          <w:tcPr>
            <w:tcW w:w="918" w:type="dxa"/>
          </w:tcPr>
          <w:p w14:paraId="758FAAC4" w14:textId="77777777" w:rsidR="00EE7B4A" w:rsidRPr="006858E6" w:rsidRDefault="00EE7B4A" w:rsidP="004659B9">
            <w:pPr>
              <w:jc w:val="center"/>
              <w:rPr>
                <w:b/>
              </w:rPr>
            </w:pPr>
          </w:p>
        </w:tc>
        <w:tc>
          <w:tcPr>
            <w:tcW w:w="779" w:type="dxa"/>
          </w:tcPr>
          <w:p w14:paraId="239728E6" w14:textId="77777777" w:rsidR="00EE7B4A" w:rsidRPr="006858E6" w:rsidRDefault="00EE7B4A" w:rsidP="004659B9">
            <w:pPr>
              <w:jc w:val="center"/>
              <w:rPr>
                <w:b/>
              </w:rPr>
            </w:pPr>
            <w:r w:rsidRPr="006858E6">
              <w:t>........%</w:t>
            </w:r>
          </w:p>
        </w:tc>
        <w:tc>
          <w:tcPr>
            <w:tcW w:w="916" w:type="dxa"/>
          </w:tcPr>
          <w:p w14:paraId="7908D798" w14:textId="77777777" w:rsidR="00EE7B4A" w:rsidRPr="006858E6" w:rsidRDefault="00EE7B4A" w:rsidP="004659B9">
            <w:pPr>
              <w:jc w:val="center"/>
              <w:rPr>
                <w:b/>
              </w:rPr>
            </w:pPr>
          </w:p>
        </w:tc>
        <w:tc>
          <w:tcPr>
            <w:tcW w:w="1282" w:type="dxa"/>
          </w:tcPr>
          <w:p w14:paraId="0DFC5B8F" w14:textId="77777777" w:rsidR="00EE7B4A" w:rsidRPr="006858E6" w:rsidRDefault="00EE7B4A" w:rsidP="004659B9">
            <w:pPr>
              <w:jc w:val="center"/>
              <w:rPr>
                <w:b/>
              </w:rPr>
            </w:pPr>
          </w:p>
        </w:tc>
      </w:tr>
      <w:tr w:rsidR="004659B9" w:rsidRPr="006858E6" w14:paraId="53B6B1BD" w14:textId="77777777" w:rsidTr="007D24CD">
        <w:trPr>
          <w:jc w:val="center"/>
        </w:trPr>
        <w:tc>
          <w:tcPr>
            <w:tcW w:w="2263" w:type="dxa"/>
          </w:tcPr>
          <w:p w14:paraId="3966F1F2" w14:textId="45FB8495" w:rsidR="004659B9" w:rsidRPr="006858E6" w:rsidRDefault="004659B9" w:rsidP="004659B9">
            <w:pPr>
              <w:jc w:val="both"/>
            </w:pPr>
            <w:r w:rsidRPr="006858E6">
              <w:t xml:space="preserve">Cazare in camera </w:t>
            </w:r>
            <w:r>
              <w:t>tripla</w:t>
            </w:r>
          </w:p>
        </w:tc>
        <w:tc>
          <w:tcPr>
            <w:tcW w:w="1059" w:type="dxa"/>
          </w:tcPr>
          <w:p w14:paraId="3D5CAFA0" w14:textId="22CD94DA" w:rsidR="004659B9" w:rsidRDefault="004659B9" w:rsidP="004659B9">
            <w:pPr>
              <w:jc w:val="center"/>
              <w:rPr>
                <w:bCs/>
              </w:rPr>
            </w:pPr>
            <w:r>
              <w:rPr>
                <w:bCs/>
              </w:rPr>
              <w:t>1</w:t>
            </w:r>
          </w:p>
        </w:tc>
        <w:tc>
          <w:tcPr>
            <w:tcW w:w="1512" w:type="dxa"/>
          </w:tcPr>
          <w:p w14:paraId="27CA5761" w14:textId="1C128502" w:rsidR="004659B9" w:rsidRPr="006858E6" w:rsidRDefault="004659B9" w:rsidP="004659B9">
            <w:pPr>
              <w:jc w:val="center"/>
            </w:pPr>
            <w:r w:rsidRPr="006858E6">
              <w:t>..../ noapte</w:t>
            </w:r>
          </w:p>
        </w:tc>
        <w:tc>
          <w:tcPr>
            <w:tcW w:w="1047" w:type="dxa"/>
          </w:tcPr>
          <w:p w14:paraId="1886FE4E" w14:textId="0D856BE1" w:rsidR="004659B9" w:rsidRDefault="004659B9" w:rsidP="004659B9">
            <w:pPr>
              <w:jc w:val="center"/>
              <w:rPr>
                <w:bCs/>
              </w:rPr>
            </w:pPr>
            <w:r>
              <w:rPr>
                <w:bCs/>
              </w:rPr>
              <w:t>5</w:t>
            </w:r>
          </w:p>
        </w:tc>
        <w:tc>
          <w:tcPr>
            <w:tcW w:w="918" w:type="dxa"/>
          </w:tcPr>
          <w:p w14:paraId="0DD6B68E" w14:textId="77777777" w:rsidR="004659B9" w:rsidRPr="006858E6" w:rsidRDefault="004659B9" w:rsidP="004659B9">
            <w:pPr>
              <w:jc w:val="center"/>
              <w:rPr>
                <w:b/>
              </w:rPr>
            </w:pPr>
          </w:p>
        </w:tc>
        <w:tc>
          <w:tcPr>
            <w:tcW w:w="779" w:type="dxa"/>
          </w:tcPr>
          <w:p w14:paraId="01260C41" w14:textId="6338D42B" w:rsidR="004659B9" w:rsidRPr="006858E6" w:rsidRDefault="004659B9" w:rsidP="004659B9">
            <w:pPr>
              <w:jc w:val="center"/>
            </w:pPr>
            <w:r w:rsidRPr="006858E6">
              <w:t>........%</w:t>
            </w:r>
          </w:p>
        </w:tc>
        <w:tc>
          <w:tcPr>
            <w:tcW w:w="916" w:type="dxa"/>
          </w:tcPr>
          <w:p w14:paraId="2BB0C29A" w14:textId="77777777" w:rsidR="004659B9" w:rsidRPr="006858E6" w:rsidRDefault="004659B9" w:rsidP="004659B9">
            <w:pPr>
              <w:jc w:val="center"/>
              <w:rPr>
                <w:b/>
              </w:rPr>
            </w:pPr>
          </w:p>
        </w:tc>
        <w:tc>
          <w:tcPr>
            <w:tcW w:w="1282" w:type="dxa"/>
          </w:tcPr>
          <w:p w14:paraId="37264F23" w14:textId="77777777" w:rsidR="004659B9" w:rsidRPr="006858E6" w:rsidRDefault="004659B9" w:rsidP="004659B9">
            <w:pPr>
              <w:jc w:val="center"/>
              <w:rPr>
                <w:b/>
              </w:rPr>
            </w:pPr>
          </w:p>
        </w:tc>
      </w:tr>
      <w:tr w:rsidR="00EE7B4A" w:rsidRPr="006858E6" w14:paraId="62EFFA4F" w14:textId="1A2A0B68" w:rsidTr="007D24CD">
        <w:trPr>
          <w:jc w:val="center"/>
        </w:trPr>
        <w:tc>
          <w:tcPr>
            <w:tcW w:w="2263" w:type="dxa"/>
          </w:tcPr>
          <w:p w14:paraId="3280C7B7" w14:textId="058DF637" w:rsidR="00EE7B4A" w:rsidRPr="006858E6" w:rsidRDefault="00EE7B4A" w:rsidP="004659B9">
            <w:pPr>
              <w:jc w:val="both"/>
            </w:pPr>
            <w:r w:rsidRPr="006858E6">
              <w:t xml:space="preserve">Masa servita </w:t>
            </w:r>
            <w:r w:rsidR="005E430C">
              <w:t>– pensiune completa</w:t>
            </w:r>
          </w:p>
        </w:tc>
        <w:tc>
          <w:tcPr>
            <w:tcW w:w="1059" w:type="dxa"/>
          </w:tcPr>
          <w:p w14:paraId="117A72CA" w14:textId="5CF75CD6" w:rsidR="00EE7B4A" w:rsidRPr="006858E6" w:rsidRDefault="004659B9" w:rsidP="004659B9">
            <w:pPr>
              <w:jc w:val="center"/>
              <w:rPr>
                <w:bCs/>
              </w:rPr>
            </w:pPr>
            <w:r>
              <w:rPr>
                <w:bCs/>
              </w:rPr>
              <w:t>15</w:t>
            </w:r>
          </w:p>
        </w:tc>
        <w:tc>
          <w:tcPr>
            <w:tcW w:w="1512" w:type="dxa"/>
          </w:tcPr>
          <w:p w14:paraId="21926D2A" w14:textId="77777777" w:rsidR="00EE7B4A" w:rsidRPr="006858E6" w:rsidRDefault="00EE7B4A" w:rsidP="004659B9">
            <w:pPr>
              <w:jc w:val="center"/>
            </w:pPr>
            <w:r w:rsidRPr="006858E6">
              <w:t>/pers/zi</w:t>
            </w:r>
          </w:p>
        </w:tc>
        <w:tc>
          <w:tcPr>
            <w:tcW w:w="1047" w:type="dxa"/>
          </w:tcPr>
          <w:p w14:paraId="0972A1D1" w14:textId="35748794" w:rsidR="00EE7B4A" w:rsidRPr="006858E6" w:rsidRDefault="004659B9" w:rsidP="004659B9">
            <w:pPr>
              <w:jc w:val="center"/>
              <w:rPr>
                <w:bCs/>
              </w:rPr>
            </w:pPr>
            <w:r>
              <w:rPr>
                <w:bCs/>
              </w:rPr>
              <w:t>5</w:t>
            </w:r>
          </w:p>
        </w:tc>
        <w:tc>
          <w:tcPr>
            <w:tcW w:w="918" w:type="dxa"/>
          </w:tcPr>
          <w:p w14:paraId="0DB67794" w14:textId="77777777" w:rsidR="00EE7B4A" w:rsidRPr="006858E6" w:rsidRDefault="00EE7B4A" w:rsidP="004659B9">
            <w:pPr>
              <w:jc w:val="center"/>
              <w:rPr>
                <w:b/>
              </w:rPr>
            </w:pPr>
          </w:p>
        </w:tc>
        <w:tc>
          <w:tcPr>
            <w:tcW w:w="779" w:type="dxa"/>
          </w:tcPr>
          <w:p w14:paraId="2C161DC7" w14:textId="77777777" w:rsidR="00EE7B4A" w:rsidRPr="006858E6" w:rsidRDefault="00EE7B4A" w:rsidP="004659B9">
            <w:pPr>
              <w:jc w:val="center"/>
            </w:pPr>
            <w:r w:rsidRPr="006858E6">
              <w:t>........%</w:t>
            </w:r>
          </w:p>
        </w:tc>
        <w:tc>
          <w:tcPr>
            <w:tcW w:w="916" w:type="dxa"/>
          </w:tcPr>
          <w:p w14:paraId="6781358B" w14:textId="77777777" w:rsidR="00EE7B4A" w:rsidRPr="006858E6" w:rsidRDefault="00EE7B4A" w:rsidP="004659B9">
            <w:pPr>
              <w:jc w:val="center"/>
              <w:rPr>
                <w:b/>
              </w:rPr>
            </w:pPr>
          </w:p>
        </w:tc>
        <w:tc>
          <w:tcPr>
            <w:tcW w:w="1282" w:type="dxa"/>
          </w:tcPr>
          <w:p w14:paraId="5A044256" w14:textId="77777777" w:rsidR="00EE7B4A" w:rsidRPr="006858E6" w:rsidRDefault="00EE7B4A" w:rsidP="004659B9">
            <w:pPr>
              <w:jc w:val="center"/>
              <w:rPr>
                <w:b/>
              </w:rPr>
            </w:pPr>
          </w:p>
        </w:tc>
      </w:tr>
      <w:tr w:rsidR="00EB41B2" w:rsidRPr="006858E6" w14:paraId="1AA8C208" w14:textId="77777777" w:rsidTr="004659B9">
        <w:trPr>
          <w:jc w:val="center"/>
        </w:trPr>
        <w:tc>
          <w:tcPr>
            <w:tcW w:w="2263" w:type="dxa"/>
            <w:tcBorders>
              <w:top w:val="single" w:sz="4" w:space="0" w:color="auto"/>
              <w:left w:val="single" w:sz="4" w:space="0" w:color="auto"/>
              <w:bottom w:val="single" w:sz="4" w:space="0" w:color="auto"/>
              <w:right w:val="single" w:sz="4" w:space="0" w:color="auto"/>
            </w:tcBorders>
          </w:tcPr>
          <w:p w14:paraId="566892DD" w14:textId="70119D50" w:rsidR="00EB41B2" w:rsidRPr="006858E6" w:rsidRDefault="00EB41B2" w:rsidP="00EB41B2">
            <w:pPr>
              <w:jc w:val="both"/>
              <w:rPr>
                <w:b/>
                <w:bCs/>
              </w:rPr>
            </w:pPr>
            <w:r w:rsidRPr="006858E6">
              <w:rPr>
                <w:b/>
                <w:bCs/>
              </w:rPr>
              <w:t xml:space="preserve">Total </w:t>
            </w:r>
          </w:p>
        </w:tc>
        <w:tc>
          <w:tcPr>
            <w:tcW w:w="1059" w:type="dxa"/>
            <w:tcBorders>
              <w:top w:val="single" w:sz="4" w:space="0" w:color="auto"/>
              <w:left w:val="single" w:sz="4" w:space="0" w:color="auto"/>
              <w:bottom w:val="single" w:sz="4" w:space="0" w:color="auto"/>
              <w:right w:val="single" w:sz="4" w:space="0" w:color="auto"/>
            </w:tcBorders>
          </w:tcPr>
          <w:p w14:paraId="04D6FB4F" w14:textId="6ECD066A" w:rsidR="00EB41B2" w:rsidRPr="006858E6" w:rsidRDefault="00EB41B2" w:rsidP="00EB41B2">
            <w:pPr>
              <w:jc w:val="center"/>
              <w:rPr>
                <w:b/>
                <w:bCs/>
              </w:rPr>
            </w:pPr>
            <w:r w:rsidRPr="006858E6">
              <w:rPr>
                <w:b/>
                <w:bCs/>
              </w:rPr>
              <w:t>X</w:t>
            </w:r>
          </w:p>
        </w:tc>
        <w:tc>
          <w:tcPr>
            <w:tcW w:w="1512" w:type="dxa"/>
            <w:tcBorders>
              <w:top w:val="single" w:sz="4" w:space="0" w:color="auto"/>
              <w:left w:val="single" w:sz="4" w:space="0" w:color="auto"/>
              <w:bottom w:val="single" w:sz="4" w:space="0" w:color="auto"/>
              <w:right w:val="single" w:sz="4" w:space="0" w:color="auto"/>
            </w:tcBorders>
          </w:tcPr>
          <w:p w14:paraId="4673C311" w14:textId="4A7BF031" w:rsidR="00EB41B2" w:rsidRPr="006858E6" w:rsidRDefault="00EB41B2" w:rsidP="00EB41B2">
            <w:pPr>
              <w:jc w:val="center"/>
              <w:rPr>
                <w:b/>
                <w:bCs/>
              </w:rPr>
            </w:pPr>
            <w:r w:rsidRPr="006858E6">
              <w:rPr>
                <w:b/>
                <w:bCs/>
              </w:rPr>
              <w:t>X</w:t>
            </w:r>
          </w:p>
        </w:tc>
        <w:tc>
          <w:tcPr>
            <w:tcW w:w="1047" w:type="dxa"/>
            <w:tcBorders>
              <w:top w:val="single" w:sz="4" w:space="0" w:color="auto"/>
              <w:left w:val="single" w:sz="4" w:space="0" w:color="auto"/>
              <w:bottom w:val="single" w:sz="4" w:space="0" w:color="auto"/>
              <w:right w:val="single" w:sz="4" w:space="0" w:color="auto"/>
            </w:tcBorders>
          </w:tcPr>
          <w:p w14:paraId="620F33F2" w14:textId="0FBA5FFF" w:rsidR="00EB41B2" w:rsidRPr="006858E6" w:rsidRDefault="00EB41B2" w:rsidP="00EB41B2">
            <w:pPr>
              <w:jc w:val="center"/>
              <w:rPr>
                <w:b/>
                <w:bCs/>
              </w:rPr>
            </w:pPr>
            <w:r w:rsidRPr="006858E6">
              <w:rPr>
                <w:b/>
                <w:bCs/>
              </w:rPr>
              <w:t>X</w:t>
            </w:r>
          </w:p>
        </w:tc>
        <w:tc>
          <w:tcPr>
            <w:tcW w:w="918" w:type="dxa"/>
            <w:tcBorders>
              <w:top w:val="single" w:sz="4" w:space="0" w:color="auto"/>
              <w:left w:val="single" w:sz="4" w:space="0" w:color="auto"/>
              <w:bottom w:val="single" w:sz="4" w:space="0" w:color="auto"/>
              <w:right w:val="single" w:sz="4" w:space="0" w:color="auto"/>
            </w:tcBorders>
          </w:tcPr>
          <w:p w14:paraId="7C48C3C5" w14:textId="77777777" w:rsidR="00EB41B2" w:rsidRPr="006858E6" w:rsidRDefault="00EB41B2" w:rsidP="00EB41B2">
            <w:pPr>
              <w:jc w:val="center"/>
              <w:rPr>
                <w:b/>
                <w:bCs/>
              </w:rPr>
            </w:pPr>
          </w:p>
        </w:tc>
        <w:tc>
          <w:tcPr>
            <w:tcW w:w="779" w:type="dxa"/>
            <w:tcBorders>
              <w:top w:val="single" w:sz="4" w:space="0" w:color="auto"/>
              <w:left w:val="single" w:sz="4" w:space="0" w:color="auto"/>
              <w:bottom w:val="single" w:sz="4" w:space="0" w:color="auto"/>
              <w:right w:val="single" w:sz="4" w:space="0" w:color="auto"/>
            </w:tcBorders>
          </w:tcPr>
          <w:p w14:paraId="0E8B5C3F" w14:textId="7C016517" w:rsidR="00EB41B2" w:rsidRPr="006858E6" w:rsidRDefault="00EB41B2" w:rsidP="00EB41B2">
            <w:pPr>
              <w:jc w:val="center"/>
              <w:rPr>
                <w:b/>
                <w:bCs/>
              </w:rPr>
            </w:pPr>
            <w:r w:rsidRPr="006858E6">
              <w:rPr>
                <w:b/>
                <w:bCs/>
              </w:rPr>
              <w:t>X</w:t>
            </w:r>
          </w:p>
        </w:tc>
        <w:tc>
          <w:tcPr>
            <w:tcW w:w="916" w:type="dxa"/>
            <w:tcBorders>
              <w:top w:val="single" w:sz="4" w:space="0" w:color="auto"/>
              <w:left w:val="single" w:sz="4" w:space="0" w:color="auto"/>
              <w:bottom w:val="single" w:sz="4" w:space="0" w:color="auto"/>
              <w:right w:val="single" w:sz="4" w:space="0" w:color="auto"/>
            </w:tcBorders>
          </w:tcPr>
          <w:p w14:paraId="135EA426" w14:textId="77777777" w:rsidR="00EB41B2" w:rsidRPr="006858E6" w:rsidRDefault="00EB41B2" w:rsidP="00EB41B2">
            <w:pPr>
              <w:jc w:val="center"/>
              <w:rPr>
                <w:b/>
                <w:bCs/>
              </w:rPr>
            </w:pPr>
          </w:p>
        </w:tc>
        <w:tc>
          <w:tcPr>
            <w:tcW w:w="1282" w:type="dxa"/>
            <w:tcBorders>
              <w:top w:val="single" w:sz="4" w:space="0" w:color="auto"/>
              <w:left w:val="single" w:sz="4" w:space="0" w:color="auto"/>
              <w:bottom w:val="single" w:sz="4" w:space="0" w:color="auto"/>
              <w:right w:val="single" w:sz="4" w:space="0" w:color="auto"/>
            </w:tcBorders>
          </w:tcPr>
          <w:p w14:paraId="30CBEF51" w14:textId="77777777" w:rsidR="00EB41B2" w:rsidRPr="006858E6" w:rsidRDefault="00EB41B2" w:rsidP="00EB41B2">
            <w:pPr>
              <w:jc w:val="center"/>
              <w:rPr>
                <w:b/>
                <w:bCs/>
              </w:rPr>
            </w:pPr>
          </w:p>
        </w:tc>
      </w:tr>
    </w:tbl>
    <w:p w14:paraId="141CCE90" w14:textId="77777777" w:rsidR="00210D79" w:rsidRDefault="00210D79" w:rsidP="00B467A8">
      <w:pPr>
        <w:jc w:val="both"/>
      </w:pPr>
    </w:p>
    <w:p w14:paraId="5029FC8C" w14:textId="77777777" w:rsidR="00210D79" w:rsidRDefault="00210D79" w:rsidP="00B467A8">
      <w:pPr>
        <w:jc w:val="both"/>
      </w:pPr>
    </w:p>
    <w:p w14:paraId="0F12BB31" w14:textId="77777777" w:rsidR="00210D79" w:rsidRDefault="00210D79" w:rsidP="00B467A8">
      <w:pPr>
        <w:jc w:val="both"/>
      </w:pPr>
    </w:p>
    <w:p w14:paraId="21ECA84B" w14:textId="6DB68B81" w:rsidR="003E6177" w:rsidRPr="006858E6" w:rsidRDefault="00D8256A" w:rsidP="00B467A8">
      <w:pPr>
        <w:jc w:val="both"/>
      </w:pPr>
      <w:r w:rsidRPr="006858E6">
        <w:t xml:space="preserve">Mentiuni: </w:t>
      </w:r>
    </w:p>
    <w:p w14:paraId="7E331577" w14:textId="08CB6547" w:rsidR="003E6177" w:rsidRPr="006858E6" w:rsidRDefault="003E6177" w:rsidP="004659B9">
      <w:pPr>
        <w:pStyle w:val="ListParagraph"/>
        <w:numPr>
          <w:ilvl w:val="0"/>
          <w:numId w:val="35"/>
        </w:numPr>
        <w:ind w:left="142"/>
        <w:jc w:val="both"/>
        <w:rPr>
          <w:rFonts w:ascii="Times New Roman" w:hAnsi="Times New Roman"/>
          <w:sz w:val="20"/>
          <w:szCs w:val="20"/>
        </w:rPr>
      </w:pPr>
      <w:r w:rsidRPr="006858E6">
        <w:rPr>
          <w:rFonts w:ascii="Times New Roman" w:hAnsi="Times New Roman"/>
          <w:b/>
          <w:bCs/>
          <w:sz w:val="20"/>
          <w:szCs w:val="20"/>
        </w:rPr>
        <w:t>Formularul va fi adapt de catre fiecare ofertant in functie de disponibilitate / posibilitate de ofertare.</w:t>
      </w:r>
    </w:p>
    <w:p w14:paraId="7C619CA0" w14:textId="0055167B" w:rsidR="003E6177" w:rsidRPr="006858E6" w:rsidRDefault="00D8256A" w:rsidP="004659B9">
      <w:pPr>
        <w:pStyle w:val="ListParagraph"/>
        <w:numPr>
          <w:ilvl w:val="0"/>
          <w:numId w:val="35"/>
        </w:numPr>
        <w:ind w:left="142"/>
        <w:jc w:val="both"/>
        <w:rPr>
          <w:rFonts w:ascii="Times New Roman" w:hAnsi="Times New Roman"/>
          <w:sz w:val="20"/>
          <w:szCs w:val="20"/>
          <w:lang w:val="sv-SE"/>
        </w:rPr>
      </w:pPr>
      <w:r w:rsidRPr="006858E6">
        <w:rPr>
          <w:rFonts w:ascii="Times New Roman" w:hAnsi="Times New Roman"/>
          <w:sz w:val="20"/>
          <w:szCs w:val="20"/>
          <w:lang w:val="sv-SE"/>
        </w:rPr>
        <w:t>Masa se va servi in regim de bufet suedez. Pentru situatia in care numarul de persoane este prea mic si nu se poate organiza bufet suedez, aceasta se va servi la farfurie. Se va preciza in functie de tipul servirii, tariful aferent fiecarei situatii, exemple de meniu, precum si numarul minim de persoane necesare pentru</w:t>
      </w:r>
      <w:r w:rsidR="003E6177" w:rsidRPr="006858E6">
        <w:rPr>
          <w:rFonts w:ascii="Times New Roman" w:hAnsi="Times New Roman"/>
          <w:sz w:val="20"/>
          <w:szCs w:val="20"/>
          <w:lang w:val="sv-SE"/>
        </w:rPr>
        <w:t xml:space="preserve"> </w:t>
      </w:r>
      <w:r w:rsidRPr="006858E6">
        <w:rPr>
          <w:rFonts w:ascii="Times New Roman" w:hAnsi="Times New Roman"/>
          <w:sz w:val="20"/>
          <w:szCs w:val="20"/>
          <w:lang w:val="sv-SE"/>
        </w:rPr>
        <w:t>a se servi masa in regim de bufet suedez.</w:t>
      </w:r>
    </w:p>
    <w:p w14:paraId="53C2AD68" w14:textId="77777777" w:rsidR="00B467A8" w:rsidRPr="006858E6" w:rsidRDefault="00B467A8" w:rsidP="00B467A8">
      <w:pPr>
        <w:jc w:val="both"/>
        <w:rPr>
          <w:b/>
        </w:rPr>
      </w:pPr>
      <w:r w:rsidRPr="006858E6">
        <w:rPr>
          <w:b/>
        </w:rPr>
        <w:t xml:space="preserve">Prezenta oferta este valabila </w:t>
      </w:r>
      <w:r w:rsidR="002F5704" w:rsidRPr="006858E6">
        <w:rPr>
          <w:b/>
        </w:rPr>
        <w:t>3</w:t>
      </w:r>
      <w:r w:rsidR="007A4C59" w:rsidRPr="006858E6">
        <w:rPr>
          <w:b/>
        </w:rPr>
        <w:t>0 de zile de la termenul limita de deschidere a ofertelor</w:t>
      </w:r>
    </w:p>
    <w:p w14:paraId="5719DB1E" w14:textId="77777777" w:rsidR="00B467A8" w:rsidRPr="006858E6" w:rsidRDefault="00B467A8" w:rsidP="00B467A8">
      <w:pPr>
        <w:tabs>
          <w:tab w:val="left" w:pos="0"/>
        </w:tabs>
        <w:suppressAutoHyphens/>
        <w:jc w:val="both"/>
        <w:rPr>
          <w:spacing w:val="-3"/>
          <w:lang w:eastAsia="ar-SA"/>
        </w:rPr>
      </w:pPr>
    </w:p>
    <w:tbl>
      <w:tblPr>
        <w:tblW w:w="0" w:type="auto"/>
        <w:tblLook w:val="04A0" w:firstRow="1" w:lastRow="0" w:firstColumn="1" w:lastColumn="0" w:noHBand="0" w:noVBand="1"/>
      </w:tblPr>
      <w:tblGrid>
        <w:gridCol w:w="7763"/>
        <w:gridCol w:w="2090"/>
      </w:tblGrid>
      <w:tr w:rsidR="00B467A8" w:rsidRPr="006858E6" w14:paraId="7C78CC5F" w14:textId="77777777" w:rsidTr="00D4356D">
        <w:tc>
          <w:tcPr>
            <w:tcW w:w="7763" w:type="dxa"/>
          </w:tcPr>
          <w:p w14:paraId="65480F63" w14:textId="77777777" w:rsidR="00B467A8" w:rsidRPr="006858E6" w:rsidRDefault="00B467A8" w:rsidP="00D4356D">
            <w:pPr>
              <w:rPr>
                <w:i/>
                <w:noProof/>
                <w:color w:val="000000"/>
                <w:spacing w:val="-1"/>
              </w:rPr>
            </w:pPr>
            <w:r w:rsidRPr="006858E6">
              <w:rPr>
                <w:i/>
                <w:color w:val="000000"/>
              </w:rPr>
              <w:t>Semnătura ofertantului sau a reprezentantului ofertantului</w:t>
            </w:r>
          </w:p>
        </w:tc>
        <w:tc>
          <w:tcPr>
            <w:tcW w:w="2090" w:type="dxa"/>
          </w:tcPr>
          <w:p w14:paraId="18833444" w14:textId="77777777" w:rsidR="00B467A8" w:rsidRPr="006858E6" w:rsidRDefault="00B467A8" w:rsidP="00D4356D">
            <w:pPr>
              <w:jc w:val="center"/>
              <w:rPr>
                <w:i/>
                <w:noProof/>
                <w:color w:val="000000"/>
                <w:spacing w:val="-1"/>
              </w:rPr>
            </w:pPr>
            <w:r w:rsidRPr="006858E6">
              <w:rPr>
                <w:i/>
                <w:color w:val="000000"/>
              </w:rPr>
              <w:t>.......................</w:t>
            </w:r>
          </w:p>
        </w:tc>
      </w:tr>
      <w:tr w:rsidR="00B467A8" w:rsidRPr="006858E6" w14:paraId="7F8E5F97" w14:textId="77777777" w:rsidTr="00D4356D">
        <w:tc>
          <w:tcPr>
            <w:tcW w:w="7763" w:type="dxa"/>
          </w:tcPr>
          <w:p w14:paraId="41455724" w14:textId="77777777" w:rsidR="00B467A8" w:rsidRPr="006858E6" w:rsidRDefault="00B467A8" w:rsidP="00D4356D">
            <w:pPr>
              <w:rPr>
                <w:i/>
                <w:noProof/>
                <w:color w:val="000000"/>
                <w:spacing w:val="-1"/>
              </w:rPr>
            </w:pPr>
            <w:r w:rsidRPr="006858E6">
              <w:rPr>
                <w:i/>
                <w:color w:val="000000"/>
              </w:rPr>
              <w:t>Numele  şi prenumele semnatarului</w:t>
            </w:r>
          </w:p>
        </w:tc>
        <w:tc>
          <w:tcPr>
            <w:tcW w:w="2090" w:type="dxa"/>
          </w:tcPr>
          <w:p w14:paraId="1C2CD905" w14:textId="77777777" w:rsidR="00B467A8" w:rsidRPr="006858E6" w:rsidRDefault="00B467A8" w:rsidP="00D4356D">
            <w:pPr>
              <w:jc w:val="center"/>
              <w:rPr>
                <w:i/>
                <w:noProof/>
                <w:color w:val="000000"/>
                <w:spacing w:val="-1"/>
              </w:rPr>
            </w:pPr>
            <w:r w:rsidRPr="006858E6">
              <w:rPr>
                <w:i/>
                <w:color w:val="000000"/>
              </w:rPr>
              <w:t>.......................</w:t>
            </w:r>
          </w:p>
        </w:tc>
      </w:tr>
      <w:tr w:rsidR="00B467A8" w:rsidRPr="006858E6" w14:paraId="17F88C00" w14:textId="77777777" w:rsidTr="00D4356D">
        <w:tc>
          <w:tcPr>
            <w:tcW w:w="7763" w:type="dxa"/>
          </w:tcPr>
          <w:p w14:paraId="13F62EB3" w14:textId="77777777" w:rsidR="00B467A8" w:rsidRPr="006858E6" w:rsidRDefault="00B467A8" w:rsidP="00D4356D">
            <w:pPr>
              <w:rPr>
                <w:i/>
                <w:noProof/>
                <w:color w:val="000000"/>
                <w:spacing w:val="-1"/>
              </w:rPr>
            </w:pPr>
            <w:r w:rsidRPr="006858E6">
              <w:rPr>
                <w:i/>
                <w:color w:val="000000"/>
              </w:rPr>
              <w:t>Capacitate de semnătura</w:t>
            </w:r>
          </w:p>
        </w:tc>
        <w:tc>
          <w:tcPr>
            <w:tcW w:w="2090" w:type="dxa"/>
          </w:tcPr>
          <w:p w14:paraId="666A52D4" w14:textId="77777777" w:rsidR="00B467A8" w:rsidRPr="006858E6" w:rsidRDefault="00B467A8" w:rsidP="00D4356D">
            <w:pPr>
              <w:jc w:val="center"/>
              <w:rPr>
                <w:i/>
                <w:noProof/>
                <w:color w:val="000000"/>
                <w:spacing w:val="-1"/>
              </w:rPr>
            </w:pPr>
            <w:r w:rsidRPr="006858E6">
              <w:rPr>
                <w:i/>
                <w:color w:val="000000"/>
              </w:rPr>
              <w:t>.......................</w:t>
            </w:r>
          </w:p>
        </w:tc>
      </w:tr>
      <w:tr w:rsidR="00B467A8" w:rsidRPr="006858E6" w14:paraId="1B424EFA" w14:textId="77777777" w:rsidTr="00D4356D">
        <w:tc>
          <w:tcPr>
            <w:tcW w:w="7763" w:type="dxa"/>
          </w:tcPr>
          <w:p w14:paraId="351F8E94" w14:textId="77777777" w:rsidR="00B467A8" w:rsidRPr="006858E6" w:rsidRDefault="00B467A8" w:rsidP="00D4356D">
            <w:pPr>
              <w:autoSpaceDE w:val="0"/>
              <w:rPr>
                <w:i/>
                <w:noProof/>
                <w:color w:val="000000"/>
                <w:spacing w:val="-1"/>
              </w:rPr>
            </w:pPr>
            <w:r w:rsidRPr="006858E6">
              <w:rPr>
                <w:b/>
                <w:i/>
                <w:color w:val="000000"/>
              </w:rPr>
              <w:t xml:space="preserve">Detalii despre ofertant </w:t>
            </w:r>
          </w:p>
        </w:tc>
        <w:tc>
          <w:tcPr>
            <w:tcW w:w="2090" w:type="dxa"/>
          </w:tcPr>
          <w:p w14:paraId="16AD8E8C" w14:textId="77777777" w:rsidR="00B467A8" w:rsidRPr="006858E6" w:rsidRDefault="00B467A8" w:rsidP="00D4356D">
            <w:pPr>
              <w:jc w:val="center"/>
              <w:rPr>
                <w:i/>
                <w:noProof/>
                <w:color w:val="000000"/>
                <w:spacing w:val="-1"/>
              </w:rPr>
            </w:pPr>
          </w:p>
        </w:tc>
      </w:tr>
      <w:tr w:rsidR="00B467A8" w:rsidRPr="006858E6" w14:paraId="53123E12" w14:textId="77777777" w:rsidTr="00D4356D">
        <w:tc>
          <w:tcPr>
            <w:tcW w:w="7763" w:type="dxa"/>
          </w:tcPr>
          <w:p w14:paraId="59DC968C" w14:textId="77777777" w:rsidR="00B467A8" w:rsidRPr="006858E6" w:rsidRDefault="00B467A8" w:rsidP="00D4356D">
            <w:pPr>
              <w:rPr>
                <w:i/>
                <w:noProof/>
                <w:color w:val="000000"/>
                <w:spacing w:val="-1"/>
              </w:rPr>
            </w:pPr>
            <w:r w:rsidRPr="006858E6">
              <w:rPr>
                <w:i/>
                <w:color w:val="000000"/>
              </w:rPr>
              <w:t xml:space="preserve">Numele ofertantului  </w:t>
            </w:r>
          </w:p>
        </w:tc>
        <w:tc>
          <w:tcPr>
            <w:tcW w:w="2090" w:type="dxa"/>
          </w:tcPr>
          <w:p w14:paraId="7E886EDE" w14:textId="77777777" w:rsidR="00B467A8" w:rsidRPr="006858E6" w:rsidRDefault="00B467A8" w:rsidP="00D4356D">
            <w:pPr>
              <w:jc w:val="center"/>
              <w:rPr>
                <w:i/>
                <w:noProof/>
                <w:color w:val="000000"/>
                <w:spacing w:val="-1"/>
              </w:rPr>
            </w:pPr>
            <w:r w:rsidRPr="006858E6">
              <w:rPr>
                <w:i/>
                <w:color w:val="000000"/>
              </w:rPr>
              <w:t>.......................</w:t>
            </w:r>
          </w:p>
        </w:tc>
      </w:tr>
      <w:tr w:rsidR="00B467A8" w:rsidRPr="006858E6" w14:paraId="578EFE82" w14:textId="77777777" w:rsidTr="00D4356D">
        <w:tc>
          <w:tcPr>
            <w:tcW w:w="7763" w:type="dxa"/>
          </w:tcPr>
          <w:p w14:paraId="7DE42974" w14:textId="77777777" w:rsidR="00B467A8" w:rsidRPr="006858E6" w:rsidRDefault="00B467A8" w:rsidP="00D4356D">
            <w:pPr>
              <w:rPr>
                <w:i/>
                <w:color w:val="000000"/>
              </w:rPr>
            </w:pPr>
            <w:r w:rsidRPr="006858E6">
              <w:rPr>
                <w:i/>
                <w:color w:val="000000"/>
              </w:rPr>
              <w:t>Ţara de reşedinţă</w:t>
            </w:r>
          </w:p>
        </w:tc>
        <w:tc>
          <w:tcPr>
            <w:tcW w:w="2090" w:type="dxa"/>
          </w:tcPr>
          <w:p w14:paraId="35173D14" w14:textId="77777777" w:rsidR="00B467A8" w:rsidRPr="006858E6" w:rsidRDefault="00B467A8" w:rsidP="00D4356D">
            <w:pPr>
              <w:jc w:val="center"/>
              <w:rPr>
                <w:i/>
                <w:noProof/>
                <w:color w:val="000000"/>
                <w:spacing w:val="-1"/>
              </w:rPr>
            </w:pPr>
            <w:r w:rsidRPr="006858E6">
              <w:rPr>
                <w:i/>
                <w:color w:val="000000"/>
              </w:rPr>
              <w:t>.......................</w:t>
            </w:r>
          </w:p>
        </w:tc>
      </w:tr>
      <w:tr w:rsidR="00B467A8" w:rsidRPr="006858E6" w14:paraId="278F5466" w14:textId="77777777" w:rsidTr="00D4356D">
        <w:tc>
          <w:tcPr>
            <w:tcW w:w="7763" w:type="dxa"/>
          </w:tcPr>
          <w:p w14:paraId="23C69DB1" w14:textId="77777777" w:rsidR="00B467A8" w:rsidRPr="006858E6" w:rsidRDefault="00B467A8" w:rsidP="00D4356D">
            <w:pPr>
              <w:rPr>
                <w:i/>
                <w:color w:val="000000"/>
              </w:rPr>
            </w:pPr>
            <w:r w:rsidRPr="006858E6">
              <w:rPr>
                <w:i/>
                <w:color w:val="000000"/>
              </w:rPr>
              <w:t>Adresa</w:t>
            </w:r>
          </w:p>
        </w:tc>
        <w:tc>
          <w:tcPr>
            <w:tcW w:w="2090" w:type="dxa"/>
          </w:tcPr>
          <w:p w14:paraId="159C4853" w14:textId="77777777" w:rsidR="00B467A8" w:rsidRPr="006858E6" w:rsidRDefault="00B467A8" w:rsidP="00D4356D">
            <w:pPr>
              <w:jc w:val="center"/>
              <w:rPr>
                <w:i/>
                <w:noProof/>
                <w:color w:val="000000"/>
                <w:spacing w:val="-1"/>
              </w:rPr>
            </w:pPr>
            <w:r w:rsidRPr="006858E6">
              <w:rPr>
                <w:i/>
                <w:color w:val="000000"/>
              </w:rPr>
              <w:t>.......................</w:t>
            </w:r>
          </w:p>
        </w:tc>
      </w:tr>
      <w:tr w:rsidR="00B467A8" w:rsidRPr="006858E6" w14:paraId="72A32577" w14:textId="77777777" w:rsidTr="00D4356D">
        <w:tc>
          <w:tcPr>
            <w:tcW w:w="7763" w:type="dxa"/>
          </w:tcPr>
          <w:p w14:paraId="40A58207" w14:textId="77777777" w:rsidR="00B467A8" w:rsidRPr="006858E6" w:rsidRDefault="00B467A8" w:rsidP="00D4356D">
            <w:pPr>
              <w:rPr>
                <w:i/>
                <w:color w:val="000000"/>
              </w:rPr>
            </w:pPr>
            <w:r w:rsidRPr="006858E6">
              <w:rPr>
                <w:i/>
                <w:color w:val="000000"/>
              </w:rPr>
              <w:t>Adresa de corespondenţă (dacă este diferită)</w:t>
            </w:r>
          </w:p>
        </w:tc>
        <w:tc>
          <w:tcPr>
            <w:tcW w:w="2090" w:type="dxa"/>
          </w:tcPr>
          <w:p w14:paraId="287A307E" w14:textId="77777777" w:rsidR="00B467A8" w:rsidRPr="006858E6" w:rsidRDefault="00B467A8" w:rsidP="00D4356D">
            <w:pPr>
              <w:jc w:val="center"/>
              <w:rPr>
                <w:i/>
                <w:noProof/>
                <w:color w:val="000000"/>
                <w:spacing w:val="-1"/>
              </w:rPr>
            </w:pPr>
            <w:r w:rsidRPr="006858E6">
              <w:rPr>
                <w:i/>
                <w:color w:val="000000"/>
              </w:rPr>
              <w:t>.......................</w:t>
            </w:r>
          </w:p>
        </w:tc>
      </w:tr>
      <w:tr w:rsidR="00B467A8" w:rsidRPr="006858E6" w14:paraId="4D650D1D" w14:textId="77777777" w:rsidTr="00D4356D">
        <w:tc>
          <w:tcPr>
            <w:tcW w:w="7763" w:type="dxa"/>
          </w:tcPr>
          <w:p w14:paraId="77E1424F" w14:textId="77777777" w:rsidR="00B467A8" w:rsidRPr="006858E6" w:rsidRDefault="00B467A8" w:rsidP="00D4356D">
            <w:pPr>
              <w:rPr>
                <w:i/>
                <w:color w:val="000000"/>
              </w:rPr>
            </w:pPr>
            <w:r w:rsidRPr="006858E6">
              <w:rPr>
                <w:i/>
                <w:color w:val="000000"/>
              </w:rPr>
              <w:t>Telefon / Fax</w:t>
            </w:r>
          </w:p>
        </w:tc>
        <w:tc>
          <w:tcPr>
            <w:tcW w:w="2090" w:type="dxa"/>
          </w:tcPr>
          <w:p w14:paraId="17B9C91D" w14:textId="77777777" w:rsidR="00B467A8" w:rsidRPr="006858E6" w:rsidRDefault="00B467A8" w:rsidP="00D4356D">
            <w:pPr>
              <w:jc w:val="center"/>
              <w:rPr>
                <w:i/>
                <w:noProof/>
                <w:color w:val="000000"/>
                <w:spacing w:val="-1"/>
              </w:rPr>
            </w:pPr>
            <w:r w:rsidRPr="006858E6">
              <w:rPr>
                <w:i/>
                <w:color w:val="000000"/>
              </w:rPr>
              <w:t>.......................</w:t>
            </w:r>
          </w:p>
        </w:tc>
      </w:tr>
      <w:tr w:rsidR="00B467A8" w:rsidRPr="006858E6" w14:paraId="0AE3A7F6" w14:textId="77777777" w:rsidTr="00D4356D">
        <w:tc>
          <w:tcPr>
            <w:tcW w:w="7763" w:type="dxa"/>
          </w:tcPr>
          <w:p w14:paraId="38B4F87D" w14:textId="77777777" w:rsidR="00B467A8" w:rsidRPr="006858E6" w:rsidRDefault="00B467A8" w:rsidP="00D4356D">
            <w:pPr>
              <w:rPr>
                <w:i/>
                <w:color w:val="000000"/>
              </w:rPr>
            </w:pPr>
            <w:r w:rsidRPr="006858E6">
              <w:rPr>
                <w:i/>
                <w:color w:val="000000"/>
              </w:rPr>
              <w:t>Data</w:t>
            </w:r>
          </w:p>
          <w:p w14:paraId="11AD9CEB" w14:textId="77777777" w:rsidR="00160044" w:rsidRPr="006858E6" w:rsidRDefault="00160044" w:rsidP="00D4356D">
            <w:pPr>
              <w:rPr>
                <w:i/>
                <w:color w:val="000000"/>
              </w:rPr>
            </w:pPr>
            <w:r w:rsidRPr="006858E6">
              <w:rPr>
                <w:i/>
                <w:color w:val="000000"/>
              </w:rPr>
              <w:t>Email</w:t>
            </w:r>
          </w:p>
        </w:tc>
        <w:tc>
          <w:tcPr>
            <w:tcW w:w="2090" w:type="dxa"/>
          </w:tcPr>
          <w:p w14:paraId="4C699E1D" w14:textId="77777777" w:rsidR="00B467A8" w:rsidRPr="006858E6" w:rsidRDefault="00B467A8" w:rsidP="00D4356D">
            <w:pPr>
              <w:jc w:val="center"/>
              <w:rPr>
                <w:i/>
                <w:noProof/>
                <w:color w:val="000000"/>
                <w:spacing w:val="-1"/>
              </w:rPr>
            </w:pPr>
            <w:r w:rsidRPr="006858E6">
              <w:rPr>
                <w:i/>
                <w:color w:val="000000"/>
              </w:rPr>
              <w:t>.......................</w:t>
            </w:r>
          </w:p>
        </w:tc>
      </w:tr>
    </w:tbl>
    <w:p w14:paraId="5AAF51A5" w14:textId="77777777" w:rsidR="0052578C" w:rsidRPr="006858E6" w:rsidRDefault="0052578C" w:rsidP="00D44B22">
      <w:pPr>
        <w:pStyle w:val="NoSpacing"/>
        <w:ind w:left="142" w:right="143"/>
        <w:jc w:val="both"/>
        <w:rPr>
          <w:rFonts w:ascii="Times New Roman" w:hAnsi="Times New Roman"/>
          <w:sz w:val="20"/>
          <w:szCs w:val="20"/>
        </w:rPr>
      </w:pPr>
    </w:p>
    <w:p w14:paraId="12DC1983" w14:textId="77777777" w:rsidR="00B467A8" w:rsidRPr="006858E6" w:rsidRDefault="00B467A8" w:rsidP="00D44B22">
      <w:pPr>
        <w:pStyle w:val="NoSpacing"/>
        <w:ind w:left="142" w:right="143"/>
        <w:jc w:val="both"/>
        <w:rPr>
          <w:rFonts w:ascii="Times New Roman" w:hAnsi="Times New Roman"/>
          <w:sz w:val="20"/>
          <w:szCs w:val="20"/>
        </w:rPr>
      </w:pPr>
    </w:p>
    <w:p w14:paraId="20CB5FA7" w14:textId="77777777" w:rsidR="00B467A8" w:rsidRPr="006858E6" w:rsidRDefault="00B467A8" w:rsidP="00D44B22">
      <w:pPr>
        <w:pStyle w:val="NoSpacing"/>
        <w:ind w:left="142" w:right="143"/>
        <w:jc w:val="both"/>
        <w:rPr>
          <w:rFonts w:ascii="Times New Roman" w:hAnsi="Times New Roman"/>
          <w:sz w:val="20"/>
          <w:szCs w:val="20"/>
        </w:rPr>
      </w:pPr>
    </w:p>
    <w:p w14:paraId="352151D3" w14:textId="77777777" w:rsidR="00B467A8" w:rsidRPr="006858E6" w:rsidRDefault="00B467A8" w:rsidP="00D44B22">
      <w:pPr>
        <w:pStyle w:val="NoSpacing"/>
        <w:ind w:left="142" w:right="143"/>
        <w:jc w:val="both"/>
        <w:rPr>
          <w:rFonts w:ascii="Times New Roman" w:hAnsi="Times New Roman"/>
          <w:sz w:val="20"/>
          <w:szCs w:val="20"/>
        </w:rPr>
      </w:pPr>
    </w:p>
    <w:p w14:paraId="5A4CE26B" w14:textId="77777777" w:rsidR="009B54D6" w:rsidRPr="006858E6" w:rsidRDefault="009B54D6" w:rsidP="009B54D6">
      <w:pPr>
        <w:jc w:val="both"/>
      </w:pPr>
    </w:p>
    <w:p w14:paraId="7334C041" w14:textId="77777777" w:rsidR="00F03F87" w:rsidRPr="006858E6" w:rsidRDefault="00F03F87" w:rsidP="00EB41B2">
      <w:pPr>
        <w:jc w:val="center"/>
        <w:rPr>
          <w:b/>
        </w:rPr>
      </w:pPr>
    </w:p>
    <w:p w14:paraId="7637C8CF" w14:textId="77777777" w:rsidR="00F03F87" w:rsidRPr="006858E6" w:rsidRDefault="00F03F87" w:rsidP="00EB41B2">
      <w:pPr>
        <w:jc w:val="center"/>
        <w:rPr>
          <w:b/>
        </w:rPr>
      </w:pPr>
    </w:p>
    <w:p w14:paraId="395AD09D" w14:textId="77777777" w:rsidR="00F03F87" w:rsidRPr="006858E6" w:rsidRDefault="00F03F87" w:rsidP="00EB41B2">
      <w:pPr>
        <w:jc w:val="center"/>
        <w:rPr>
          <w:b/>
        </w:rPr>
      </w:pPr>
    </w:p>
    <w:p w14:paraId="2123B751" w14:textId="77777777" w:rsidR="00F03F87" w:rsidRPr="006858E6" w:rsidRDefault="00F03F87" w:rsidP="00EB41B2">
      <w:pPr>
        <w:jc w:val="center"/>
        <w:rPr>
          <w:b/>
        </w:rPr>
      </w:pPr>
    </w:p>
    <w:p w14:paraId="12327928" w14:textId="77777777" w:rsidR="00F03F87" w:rsidRPr="006858E6" w:rsidRDefault="00F03F87" w:rsidP="00EB41B2">
      <w:pPr>
        <w:jc w:val="center"/>
        <w:rPr>
          <w:b/>
        </w:rPr>
      </w:pPr>
    </w:p>
    <w:p w14:paraId="0E6A24AC" w14:textId="77777777" w:rsidR="00F03F87" w:rsidRPr="006858E6" w:rsidRDefault="00F03F87" w:rsidP="00EB41B2">
      <w:pPr>
        <w:jc w:val="center"/>
        <w:rPr>
          <w:b/>
        </w:rPr>
      </w:pPr>
    </w:p>
    <w:p w14:paraId="3ACF083A" w14:textId="77777777" w:rsidR="00F03F87" w:rsidRPr="006858E6" w:rsidRDefault="00F03F87" w:rsidP="00EB41B2">
      <w:pPr>
        <w:jc w:val="center"/>
        <w:rPr>
          <w:b/>
        </w:rPr>
      </w:pPr>
    </w:p>
    <w:p w14:paraId="1F70434A" w14:textId="77777777" w:rsidR="00F03F87" w:rsidRPr="006858E6" w:rsidRDefault="00F03F87" w:rsidP="00EB41B2">
      <w:pPr>
        <w:jc w:val="center"/>
        <w:rPr>
          <w:b/>
        </w:rPr>
      </w:pPr>
    </w:p>
    <w:p w14:paraId="6750CA79" w14:textId="21746537" w:rsidR="001F3018" w:rsidRDefault="001F3018" w:rsidP="009B54D6">
      <w:pPr>
        <w:jc w:val="both"/>
      </w:pPr>
    </w:p>
    <w:p w14:paraId="1C8E2765" w14:textId="77777777" w:rsidR="00210D79" w:rsidRPr="006858E6" w:rsidRDefault="00210D79" w:rsidP="009B54D6">
      <w:pPr>
        <w:jc w:val="both"/>
      </w:pPr>
    </w:p>
    <w:p w14:paraId="08A154BC" w14:textId="77777777" w:rsidR="00F03F87" w:rsidRPr="006858E6" w:rsidRDefault="00F03F87" w:rsidP="009B54D6">
      <w:pPr>
        <w:jc w:val="both"/>
      </w:pPr>
    </w:p>
    <w:p w14:paraId="18EBE7AC" w14:textId="77777777" w:rsidR="00F03F87" w:rsidRPr="006858E6" w:rsidRDefault="00F03F87" w:rsidP="009B54D6">
      <w:pPr>
        <w:jc w:val="both"/>
      </w:pPr>
    </w:p>
    <w:p w14:paraId="4DA4610F" w14:textId="77777777" w:rsidR="009218B8" w:rsidRPr="006858E6" w:rsidRDefault="009218B8" w:rsidP="009B54D6">
      <w:pPr>
        <w:jc w:val="both"/>
      </w:pPr>
    </w:p>
    <w:p w14:paraId="270994E5" w14:textId="77777777" w:rsidR="00DB5421" w:rsidRPr="006858E6" w:rsidRDefault="00DB5421" w:rsidP="009B54D6">
      <w:pPr>
        <w:jc w:val="both"/>
      </w:pPr>
    </w:p>
    <w:p w14:paraId="605E4AE1" w14:textId="77777777" w:rsidR="009218B8" w:rsidRPr="006858E6" w:rsidRDefault="009218B8" w:rsidP="009B54D6">
      <w:pPr>
        <w:jc w:val="both"/>
      </w:pPr>
    </w:p>
    <w:p w14:paraId="095BBFFB" w14:textId="1FE0C139" w:rsidR="001F3018" w:rsidRPr="006858E6" w:rsidRDefault="001F3018" w:rsidP="009B54D6">
      <w:pPr>
        <w:jc w:val="both"/>
      </w:pPr>
    </w:p>
    <w:p w14:paraId="198DF902" w14:textId="77777777" w:rsidR="00DA7BF1" w:rsidRPr="006858E6" w:rsidRDefault="00DA7BF1" w:rsidP="00D44B22">
      <w:pPr>
        <w:pStyle w:val="NoSpacing"/>
        <w:ind w:left="142" w:right="143"/>
        <w:jc w:val="center"/>
        <w:rPr>
          <w:rFonts w:ascii="Times New Roman" w:hAnsi="Times New Roman"/>
          <w:b/>
          <w:sz w:val="20"/>
          <w:szCs w:val="20"/>
        </w:rPr>
      </w:pPr>
      <w:r w:rsidRPr="006858E6">
        <w:rPr>
          <w:rFonts w:ascii="Times New Roman" w:hAnsi="Times New Roman"/>
          <w:b/>
          <w:sz w:val="20"/>
          <w:szCs w:val="20"/>
        </w:rPr>
        <w:t>DECLARAŢIE PRIVIND ELIGIBILITATEA</w:t>
      </w:r>
    </w:p>
    <w:p w14:paraId="7696792C" w14:textId="77777777" w:rsidR="00DA7BF1" w:rsidRPr="006858E6" w:rsidRDefault="00DA7BF1" w:rsidP="00D44B22">
      <w:pPr>
        <w:pStyle w:val="NoSpacing"/>
        <w:ind w:left="142" w:right="143"/>
        <w:jc w:val="center"/>
        <w:rPr>
          <w:rFonts w:ascii="Times New Roman" w:hAnsi="Times New Roman"/>
          <w:b/>
          <w:sz w:val="20"/>
          <w:szCs w:val="20"/>
        </w:rPr>
      </w:pPr>
      <w:r w:rsidRPr="006858E6">
        <w:rPr>
          <w:rFonts w:ascii="Times New Roman" w:hAnsi="Times New Roman"/>
          <w:b/>
          <w:sz w:val="20"/>
          <w:szCs w:val="20"/>
        </w:rPr>
        <w:t>(art. 164 din Legea 98/2016)</w:t>
      </w:r>
    </w:p>
    <w:p w14:paraId="05B376B6" w14:textId="77777777" w:rsidR="00DA7BF1" w:rsidRPr="006858E6" w:rsidRDefault="00DA7BF1" w:rsidP="00D44B22">
      <w:pPr>
        <w:pStyle w:val="NoSpacing"/>
        <w:ind w:left="142" w:right="143"/>
        <w:rPr>
          <w:rFonts w:ascii="Times New Roman" w:hAnsi="Times New Roman"/>
          <w:sz w:val="20"/>
          <w:szCs w:val="20"/>
        </w:rPr>
      </w:pPr>
    </w:p>
    <w:p w14:paraId="50DDE2FB" w14:textId="77777777" w:rsidR="00DA7BF1" w:rsidRPr="006858E6" w:rsidRDefault="00DA7BF1" w:rsidP="00D44B22">
      <w:pPr>
        <w:pStyle w:val="NoSpacing"/>
        <w:ind w:left="142" w:right="143"/>
        <w:rPr>
          <w:rFonts w:ascii="Times New Roman" w:hAnsi="Times New Roman"/>
          <w:sz w:val="20"/>
          <w:szCs w:val="20"/>
        </w:rPr>
      </w:pPr>
      <w:r w:rsidRPr="006858E6">
        <w:rPr>
          <w:rFonts w:ascii="Times New Roman" w:hAnsi="Times New Roman"/>
          <w:sz w:val="20"/>
          <w:szCs w:val="20"/>
        </w:rPr>
        <w:t xml:space="preserve">Subsemnatul, reprezentant împuternicit al _____________________________________________________________, </w:t>
      </w:r>
    </w:p>
    <w:p w14:paraId="6B59A03B" w14:textId="77777777" w:rsidR="00DA7BF1" w:rsidRPr="006858E6" w:rsidRDefault="00DA7BF1" w:rsidP="00D44B22">
      <w:pPr>
        <w:pStyle w:val="NoSpacing"/>
        <w:ind w:left="142" w:right="143"/>
        <w:jc w:val="both"/>
        <w:rPr>
          <w:rFonts w:ascii="Times New Roman" w:hAnsi="Times New Roman"/>
          <w:i/>
          <w:sz w:val="20"/>
          <w:szCs w:val="20"/>
        </w:rPr>
      </w:pPr>
      <w:r w:rsidRPr="006858E6">
        <w:rPr>
          <w:rFonts w:ascii="Times New Roman" w:hAnsi="Times New Roman"/>
          <w:i/>
          <w:sz w:val="20"/>
          <w:szCs w:val="20"/>
        </w:rPr>
        <w:t>(denumirea/numele si sediul/adresa operatorului economic)</w:t>
      </w:r>
    </w:p>
    <w:p w14:paraId="6864EA99" w14:textId="77777777" w:rsidR="00DA7BF1" w:rsidRPr="006858E6" w:rsidRDefault="00DA7BF1" w:rsidP="00D44B22">
      <w:pPr>
        <w:pStyle w:val="NoSpacing"/>
        <w:ind w:left="142" w:right="143"/>
        <w:jc w:val="both"/>
        <w:rPr>
          <w:rFonts w:ascii="Times New Roman" w:hAnsi="Times New Roman"/>
          <w:sz w:val="20"/>
          <w:szCs w:val="20"/>
        </w:rPr>
      </w:pPr>
      <w:r w:rsidRPr="006858E6">
        <w:rPr>
          <w:rFonts w:ascii="Times New Roman" w:hAnsi="Times New Roman"/>
          <w:sz w:val="20"/>
          <w:szCs w:val="20"/>
        </w:rPr>
        <w:t xml:space="preserve">declar pe propria răspundere, sub sancțiunea excluderii din procedură şi a sancţiunilor aplicate faptei de fals în acte publice, că în ultimii 5 ani nu </w:t>
      </w:r>
      <w:r w:rsidRPr="006858E6">
        <w:rPr>
          <w:rFonts w:ascii="Times New Roman" w:eastAsia="Times New Roman" w:hAnsi="Times New Roman"/>
          <w:sz w:val="20"/>
          <w:szCs w:val="20"/>
        </w:rPr>
        <w:t>am fost condamnat prin hotărâre definitivă a unei instanţejudecătoreşti, pentru comiterea uneia dintre infracţiunile</w:t>
      </w:r>
      <w:r w:rsidRPr="006858E6">
        <w:rPr>
          <w:rFonts w:ascii="Times New Roman" w:hAnsi="Times New Roman"/>
          <w:sz w:val="20"/>
          <w:szCs w:val="20"/>
        </w:rPr>
        <w:t>prevazute la art. 164 din Legea 98/2016 privind atribuirea contractelor de achiziţie publică, respectiv:</w:t>
      </w:r>
    </w:p>
    <w:p w14:paraId="0288D078" w14:textId="77777777" w:rsidR="00DA7BF1" w:rsidRPr="006858E6" w:rsidRDefault="00DA7BF1" w:rsidP="00D44B22">
      <w:pPr>
        <w:ind w:left="142" w:right="143"/>
      </w:pPr>
      <w:r w:rsidRPr="006858E6">
        <w:rPr>
          <w:b/>
          <w:bCs/>
        </w:rPr>
        <w:t>a)</w:t>
      </w:r>
      <w:r w:rsidRPr="006858E6">
        <w:t> constituirea unui grup infracţional organizat, prevăzută de </w:t>
      </w:r>
      <w:hyperlink r:id="rId11" w:history="1">
        <w:r w:rsidRPr="006858E6">
          <w:t>art. 367</w:t>
        </w:r>
      </w:hyperlink>
      <w:r w:rsidRPr="006858E6">
        <w:t> din Legea </w:t>
      </w:r>
      <w:hyperlink r:id="rId12" w:history="1">
        <w:r w:rsidRPr="006858E6">
          <w:t>nr. 286/2009</w:t>
        </w:r>
      </w:hyperlink>
      <w:r w:rsidRPr="006858E6">
        <w:t> privind </w:t>
      </w:r>
      <w:hyperlink r:id="rId13" w:history="1">
        <w:r w:rsidRPr="006858E6">
          <w:t>Codul penal</w:t>
        </w:r>
      </w:hyperlink>
      <w:r w:rsidRPr="006858E6">
        <w:t>, cu modificările şi completările ulterioare, sau de dispoziţiile corespunzătoare ale legislaţiei penale a statului în care respectivul operator economic a fost condamnat; </w:t>
      </w:r>
    </w:p>
    <w:p w14:paraId="55B239C0" w14:textId="77777777" w:rsidR="00DA7BF1" w:rsidRPr="006858E6" w:rsidRDefault="00DA7BF1" w:rsidP="00D44B22">
      <w:pPr>
        <w:ind w:left="142" w:right="143"/>
      </w:pPr>
      <w:r w:rsidRPr="006858E6">
        <w:rPr>
          <w:b/>
          <w:bCs/>
        </w:rPr>
        <w:t>b)</w:t>
      </w:r>
      <w:r w:rsidRPr="006858E6">
        <w:t> infracţiuni de corupţie, prevăzute de </w:t>
      </w:r>
      <w:hyperlink r:id="rId14" w:history="1">
        <w:r w:rsidRPr="006858E6">
          <w:t>art. 289</w:t>
        </w:r>
      </w:hyperlink>
      <w:r w:rsidRPr="006858E6">
        <w:t>-</w:t>
      </w:r>
      <w:hyperlink r:id="rId15" w:history="1">
        <w:r w:rsidRPr="006858E6">
          <w:t>294</w:t>
        </w:r>
      </w:hyperlink>
      <w:r w:rsidRPr="006858E6">
        <w:t> din Legea </w:t>
      </w:r>
      <w:hyperlink r:id="rId16" w:history="1">
        <w:r w:rsidRPr="006858E6">
          <w:t>nr. 286/2009</w:t>
        </w:r>
      </w:hyperlink>
      <w:r w:rsidRPr="006858E6">
        <w:t>, cu modificările şi completările ulterioare, şi infracţiuni asimilate infracţiunilor de corupţie prevăzute de </w:t>
      </w:r>
      <w:hyperlink r:id="rId17" w:history="1">
        <w:r w:rsidRPr="006858E6">
          <w:t>art. 10</w:t>
        </w:r>
      </w:hyperlink>
      <w:r w:rsidRPr="006858E6">
        <w:t>-</w:t>
      </w:r>
      <w:hyperlink r:id="rId18" w:history="1">
        <w:r w:rsidRPr="006858E6">
          <w:t>13</w:t>
        </w:r>
      </w:hyperlink>
      <w:r w:rsidRPr="006858E6">
        <w:t> din Legea </w:t>
      </w:r>
      <w:hyperlink r:id="rId19" w:history="1">
        <w:r w:rsidRPr="006858E6">
          <w:t>nr. 78/2000</w:t>
        </w:r>
      </w:hyperlink>
      <w:r w:rsidRPr="006858E6">
        <w:t> pentru prevenirea, descoperirea şi sancţionarea faptelor de corupţie, cu modificările şi completările ulterioare, sau de dispoziţiile corespunzătoare ale legislaţiei penale a statului în care respectivul operator economic a fost condamnat; </w:t>
      </w:r>
    </w:p>
    <w:p w14:paraId="315E5066" w14:textId="77777777" w:rsidR="00DA7BF1" w:rsidRPr="006858E6" w:rsidRDefault="00DA7BF1" w:rsidP="00D44B22">
      <w:pPr>
        <w:ind w:left="142" w:right="143"/>
      </w:pPr>
      <w:r w:rsidRPr="006858E6">
        <w:rPr>
          <w:b/>
          <w:bCs/>
        </w:rPr>
        <w:t>c)</w:t>
      </w:r>
      <w:r w:rsidRPr="006858E6">
        <w:t> infracţiuni împotriva intereselor financiare ale Uniunii Europene, prevăzute de </w:t>
      </w:r>
      <w:hyperlink r:id="rId20" w:history="1">
        <w:r w:rsidRPr="006858E6">
          <w:t>art. 18</w:t>
        </w:r>
        <w:r w:rsidRPr="006858E6">
          <w:rPr>
            <w:vertAlign w:val="superscript"/>
          </w:rPr>
          <w:t>1</w:t>
        </w:r>
      </w:hyperlink>
      <w:r w:rsidRPr="006858E6">
        <w:t> -</w:t>
      </w:r>
      <w:hyperlink r:id="rId21" w:history="1">
        <w:r w:rsidRPr="006858E6">
          <w:t>18</w:t>
        </w:r>
        <w:r w:rsidRPr="006858E6">
          <w:rPr>
            <w:vertAlign w:val="superscript"/>
          </w:rPr>
          <w:t>5</w:t>
        </w:r>
      </w:hyperlink>
      <w:r w:rsidRPr="006858E6">
        <w:t> din Legea nr. 78/2000, cu modificările şi completările ulterioare, sau de dispoziţiile corespunzătoare ale legislaţiei penale a statului în care respectivul operator economic a fost condamnat; </w:t>
      </w:r>
    </w:p>
    <w:p w14:paraId="0A3F14C7" w14:textId="77777777" w:rsidR="00DA7BF1" w:rsidRPr="006858E6" w:rsidRDefault="00DA7BF1" w:rsidP="00D44B22">
      <w:pPr>
        <w:ind w:left="142" w:right="143"/>
      </w:pPr>
      <w:r w:rsidRPr="006858E6">
        <w:rPr>
          <w:b/>
          <w:bCs/>
        </w:rPr>
        <w:t>d)</w:t>
      </w:r>
      <w:r w:rsidRPr="006858E6">
        <w:t> acte de terorism, prevăzute de </w:t>
      </w:r>
      <w:hyperlink r:id="rId22" w:history="1">
        <w:r w:rsidRPr="006858E6">
          <w:t>art. 32</w:t>
        </w:r>
      </w:hyperlink>
      <w:r w:rsidRPr="006858E6">
        <w:t>-</w:t>
      </w:r>
      <w:hyperlink r:id="rId23" w:history="1">
        <w:r w:rsidRPr="006858E6">
          <w:t>35</w:t>
        </w:r>
      </w:hyperlink>
      <w:r w:rsidRPr="006858E6">
        <w:t> şi </w:t>
      </w:r>
      <w:hyperlink r:id="rId24" w:history="1">
        <w:r w:rsidRPr="006858E6">
          <w:t>art. 37</w:t>
        </w:r>
      </w:hyperlink>
      <w:r w:rsidRPr="006858E6">
        <w:t>-</w:t>
      </w:r>
      <w:hyperlink r:id="rId25" w:history="1">
        <w:r w:rsidRPr="006858E6">
          <w:t>38</w:t>
        </w:r>
      </w:hyperlink>
      <w:r w:rsidRPr="006858E6">
        <w:t> din Legea </w:t>
      </w:r>
      <w:hyperlink r:id="rId26" w:history="1">
        <w:r w:rsidRPr="006858E6">
          <w:t>nr. 535/2004</w:t>
        </w:r>
      </w:hyperlink>
      <w:r w:rsidRPr="006858E6">
        <w:t> privind prevenirea şi combaterea terorismului, cu modificările şi completările ulterioare, sau de dispoziţiile corespunzătoare ale legislaţiei penale a statului în care respectivul operator economic a fost condamnat; </w:t>
      </w:r>
    </w:p>
    <w:p w14:paraId="310CC0DA" w14:textId="77777777" w:rsidR="00DA7BF1" w:rsidRPr="006858E6" w:rsidRDefault="00DA7BF1" w:rsidP="00D44B22">
      <w:pPr>
        <w:ind w:left="142" w:right="143"/>
      </w:pPr>
      <w:r w:rsidRPr="006858E6">
        <w:rPr>
          <w:b/>
          <w:bCs/>
        </w:rPr>
        <w:t>e)</w:t>
      </w:r>
      <w:r w:rsidRPr="006858E6">
        <w:t> spălarea banilor, prevăzută de </w:t>
      </w:r>
      <w:hyperlink r:id="rId27" w:history="1">
        <w:r w:rsidRPr="006858E6">
          <w:t>art. 29</w:t>
        </w:r>
      </w:hyperlink>
      <w:r w:rsidRPr="006858E6">
        <w:t> 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28" w:history="1">
        <w:r w:rsidRPr="006858E6">
          <w:t>art. 36</w:t>
        </w:r>
      </w:hyperlink>
      <w:r w:rsidRPr="006858E6">
        <w:t> din Legea nr. 535/2004, cu modificările şi completările ulterioare, sau de dispoziţiile corespunzătoare ale legislaţiei penale a statului în care respectivul operator economic a fost condamnat; </w:t>
      </w:r>
    </w:p>
    <w:p w14:paraId="514F4BA1" w14:textId="77777777" w:rsidR="00DA7BF1" w:rsidRPr="006858E6" w:rsidRDefault="00DA7BF1" w:rsidP="00D44B22">
      <w:pPr>
        <w:ind w:left="142" w:right="143"/>
      </w:pPr>
      <w:r w:rsidRPr="006858E6">
        <w:rPr>
          <w:b/>
          <w:bCs/>
        </w:rPr>
        <w:t>f)</w:t>
      </w:r>
      <w:r w:rsidRPr="006858E6">
        <w:t> traficul şi exploatarea persoanelor vulnerabile, prevăzute de </w:t>
      </w:r>
      <w:hyperlink r:id="rId29" w:history="1">
        <w:r w:rsidRPr="006858E6">
          <w:t>art. 209</w:t>
        </w:r>
      </w:hyperlink>
      <w:r w:rsidRPr="006858E6">
        <w:t>-</w:t>
      </w:r>
      <w:hyperlink r:id="rId30" w:history="1">
        <w:r w:rsidRPr="006858E6">
          <w:t>217</w:t>
        </w:r>
      </w:hyperlink>
      <w:r w:rsidRPr="006858E6">
        <w:t> din Legea nr. 286/2009, cu modificările şi completările ulterioare, sau de dispoziţiile corespunzătoare ale legislaţiei penale a statului în care respectivul operator economic a fost condamnat; </w:t>
      </w:r>
    </w:p>
    <w:p w14:paraId="6A15308F" w14:textId="77777777" w:rsidR="00DA7BF1" w:rsidRPr="006858E6" w:rsidRDefault="00DA7BF1" w:rsidP="00D44B22">
      <w:pPr>
        <w:ind w:left="142" w:right="143"/>
      </w:pPr>
      <w:r w:rsidRPr="006858E6">
        <w:rPr>
          <w:b/>
          <w:bCs/>
        </w:rPr>
        <w:t>g)</w:t>
      </w:r>
      <w:r w:rsidRPr="006858E6">
        <w:t> fraudă, în sensul articolului 1 din Convenţia privind protejarea intereselor financiare ale Comunităţilor Europene din 27 noiembrie 1995. </w:t>
      </w:r>
    </w:p>
    <w:p w14:paraId="49F4CC51" w14:textId="77777777" w:rsidR="00DA7BF1" w:rsidRPr="006858E6" w:rsidRDefault="00DA7BF1" w:rsidP="00D44B22">
      <w:pPr>
        <w:pStyle w:val="NoSpacing"/>
        <w:ind w:left="142" w:right="143"/>
        <w:jc w:val="both"/>
        <w:rPr>
          <w:rFonts w:ascii="Times New Roman" w:hAnsi="Times New Roman"/>
          <w:sz w:val="20"/>
          <w:szCs w:val="20"/>
        </w:rPr>
      </w:pPr>
      <w:r w:rsidRPr="006858E6">
        <w:rPr>
          <w:rFonts w:ascii="Times New Roman" w:hAnsi="Times New Roman"/>
          <w:sz w:val="20"/>
          <w:szCs w:val="20"/>
        </w:rPr>
        <w:t xml:space="preserve">De asemenea, declar pe propria răspundere, sub sancţiunea excluderii din procedură şi a sancţiunilor aplicate faptei de fals în acte publice, ca niciun membru al organului de administrare, </w:t>
      </w:r>
      <w:r w:rsidRPr="006858E6">
        <w:rPr>
          <w:rFonts w:ascii="Times New Roman" w:eastAsia="Times New Roman" w:hAnsi="Times New Roman"/>
          <w:sz w:val="20"/>
          <w:szCs w:val="20"/>
        </w:rPr>
        <w:t>de conducere sau de supraveghere al societatii sau cu putere de reprezentare, de decizie sau de control în cadrul acesteia nu face obiectul excluderii asa cum este acesta definit la art. 164 (1) din Legea 98/2016. </w:t>
      </w:r>
    </w:p>
    <w:p w14:paraId="4F4F2E9E" w14:textId="77777777" w:rsidR="00DA7BF1" w:rsidRPr="006858E6" w:rsidRDefault="00DA7BF1" w:rsidP="00D44B22">
      <w:pPr>
        <w:ind w:left="142" w:right="143"/>
      </w:pPr>
      <w:r w:rsidRPr="006858E6">
        <w:rPr>
          <w:b/>
          <w:bCs/>
        </w:rPr>
        <w:t>S</w:t>
      </w:r>
      <w:r w:rsidRPr="006858E6">
        <w:t>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BBC5285" w14:textId="77777777" w:rsidR="00DA7BF1" w:rsidRPr="006858E6" w:rsidRDefault="00DA7BF1" w:rsidP="00D44B22">
      <w:pPr>
        <w:pStyle w:val="NoSpacing"/>
        <w:ind w:left="142" w:right="143"/>
        <w:jc w:val="both"/>
        <w:rPr>
          <w:rFonts w:ascii="Times New Roman" w:hAnsi="Times New Roman"/>
          <w:sz w:val="20"/>
          <w:szCs w:val="20"/>
        </w:rPr>
      </w:pPr>
      <w:r w:rsidRPr="006858E6">
        <w:rPr>
          <w:rFonts w:ascii="Times New Roman" w:hAnsi="Times New Roman"/>
          <w:sz w:val="20"/>
          <w:szCs w:val="20"/>
        </w:rPr>
        <w:t>Prezenta declaraţie este valabilă până la data de _____________________.</w:t>
      </w:r>
    </w:p>
    <w:p w14:paraId="72B67A1A" w14:textId="77777777" w:rsidR="00DA7BF1" w:rsidRPr="006858E6" w:rsidRDefault="00DA7BF1" w:rsidP="00D44B22">
      <w:pPr>
        <w:pStyle w:val="NoSpacing"/>
        <w:ind w:left="142" w:right="143"/>
        <w:jc w:val="both"/>
        <w:rPr>
          <w:rFonts w:ascii="Times New Roman" w:hAnsi="Times New Roman"/>
          <w:sz w:val="20"/>
          <w:szCs w:val="20"/>
        </w:rPr>
      </w:pPr>
      <w:r w:rsidRPr="006858E6">
        <w:rPr>
          <w:rFonts w:ascii="Times New Roman" w:hAnsi="Times New Roman"/>
          <w:sz w:val="20"/>
          <w:szCs w:val="20"/>
        </w:rPr>
        <w:t xml:space="preserve">                                                                                       (se precizează data expirării perioadei de valabilitate a ofertei)</w:t>
      </w:r>
    </w:p>
    <w:tbl>
      <w:tblPr>
        <w:tblW w:w="0" w:type="auto"/>
        <w:tblLook w:val="04A0" w:firstRow="1" w:lastRow="0" w:firstColumn="1" w:lastColumn="0" w:noHBand="0" w:noVBand="1"/>
      </w:tblPr>
      <w:tblGrid>
        <w:gridCol w:w="7763"/>
        <w:gridCol w:w="2090"/>
      </w:tblGrid>
      <w:tr w:rsidR="00E22370" w:rsidRPr="006858E6" w14:paraId="6A37A529" w14:textId="77777777" w:rsidTr="000531AE">
        <w:tc>
          <w:tcPr>
            <w:tcW w:w="7763" w:type="dxa"/>
          </w:tcPr>
          <w:p w14:paraId="5D7723B7" w14:textId="77777777" w:rsidR="00E22370" w:rsidRPr="006858E6" w:rsidRDefault="00E22370" w:rsidP="000531AE">
            <w:pPr>
              <w:rPr>
                <w:i/>
                <w:noProof/>
                <w:color w:val="000000"/>
                <w:spacing w:val="-1"/>
              </w:rPr>
            </w:pPr>
            <w:r w:rsidRPr="006858E6">
              <w:rPr>
                <w:i/>
                <w:color w:val="000000"/>
              </w:rPr>
              <w:t>Semnătura ofertantului sau a reprezentantului ofertantului</w:t>
            </w:r>
          </w:p>
        </w:tc>
        <w:tc>
          <w:tcPr>
            <w:tcW w:w="2090" w:type="dxa"/>
          </w:tcPr>
          <w:p w14:paraId="3EA20F74"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36CBB417" w14:textId="77777777" w:rsidTr="000531AE">
        <w:tc>
          <w:tcPr>
            <w:tcW w:w="7763" w:type="dxa"/>
          </w:tcPr>
          <w:p w14:paraId="73C815CB" w14:textId="77777777" w:rsidR="00E22370" w:rsidRPr="006858E6" w:rsidRDefault="00E22370" w:rsidP="000531AE">
            <w:pPr>
              <w:rPr>
                <w:i/>
                <w:noProof/>
                <w:color w:val="000000"/>
                <w:spacing w:val="-1"/>
              </w:rPr>
            </w:pPr>
            <w:r w:rsidRPr="006858E6">
              <w:rPr>
                <w:i/>
                <w:color w:val="000000"/>
              </w:rPr>
              <w:t>Numele  şi prenumele semnatarului</w:t>
            </w:r>
          </w:p>
        </w:tc>
        <w:tc>
          <w:tcPr>
            <w:tcW w:w="2090" w:type="dxa"/>
          </w:tcPr>
          <w:p w14:paraId="5DF90F45"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40D05AEE" w14:textId="77777777" w:rsidTr="000531AE">
        <w:tc>
          <w:tcPr>
            <w:tcW w:w="7763" w:type="dxa"/>
          </w:tcPr>
          <w:p w14:paraId="3FC8B105" w14:textId="77777777" w:rsidR="00E22370" w:rsidRPr="006858E6" w:rsidRDefault="00E22370" w:rsidP="000531AE">
            <w:pPr>
              <w:rPr>
                <w:i/>
                <w:noProof/>
                <w:color w:val="000000"/>
                <w:spacing w:val="-1"/>
              </w:rPr>
            </w:pPr>
            <w:r w:rsidRPr="006858E6">
              <w:rPr>
                <w:i/>
                <w:color w:val="000000"/>
              </w:rPr>
              <w:t>Capacitate de semnătura</w:t>
            </w:r>
          </w:p>
        </w:tc>
        <w:tc>
          <w:tcPr>
            <w:tcW w:w="2090" w:type="dxa"/>
          </w:tcPr>
          <w:p w14:paraId="113BDE6B"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5BECAB43" w14:textId="77777777" w:rsidTr="000531AE">
        <w:tc>
          <w:tcPr>
            <w:tcW w:w="7763" w:type="dxa"/>
          </w:tcPr>
          <w:p w14:paraId="143D2ECF" w14:textId="77777777" w:rsidR="00E22370" w:rsidRPr="006858E6" w:rsidRDefault="00E22370" w:rsidP="000531AE">
            <w:pPr>
              <w:autoSpaceDE w:val="0"/>
              <w:rPr>
                <w:i/>
                <w:noProof/>
                <w:color w:val="000000"/>
                <w:spacing w:val="-1"/>
              </w:rPr>
            </w:pPr>
            <w:r w:rsidRPr="006858E6">
              <w:rPr>
                <w:b/>
                <w:i/>
                <w:color w:val="000000"/>
              </w:rPr>
              <w:t xml:space="preserve">Detalii despre ofertant </w:t>
            </w:r>
          </w:p>
        </w:tc>
        <w:tc>
          <w:tcPr>
            <w:tcW w:w="2090" w:type="dxa"/>
          </w:tcPr>
          <w:p w14:paraId="0A398695" w14:textId="77777777" w:rsidR="00E22370" w:rsidRPr="006858E6" w:rsidRDefault="00E22370" w:rsidP="000531AE">
            <w:pPr>
              <w:jc w:val="center"/>
              <w:rPr>
                <w:i/>
                <w:noProof/>
                <w:color w:val="000000"/>
                <w:spacing w:val="-1"/>
              </w:rPr>
            </w:pPr>
          </w:p>
        </w:tc>
      </w:tr>
      <w:tr w:rsidR="00E22370" w:rsidRPr="006858E6" w14:paraId="3B4BA3A5" w14:textId="77777777" w:rsidTr="000531AE">
        <w:tc>
          <w:tcPr>
            <w:tcW w:w="7763" w:type="dxa"/>
          </w:tcPr>
          <w:p w14:paraId="21731ED4" w14:textId="77777777" w:rsidR="00E22370" w:rsidRPr="006858E6" w:rsidRDefault="00E22370" w:rsidP="000531AE">
            <w:pPr>
              <w:rPr>
                <w:i/>
                <w:noProof/>
                <w:color w:val="000000"/>
                <w:spacing w:val="-1"/>
              </w:rPr>
            </w:pPr>
            <w:r w:rsidRPr="006858E6">
              <w:rPr>
                <w:i/>
                <w:color w:val="000000"/>
              </w:rPr>
              <w:t xml:space="preserve">Numele ofertantului  </w:t>
            </w:r>
          </w:p>
        </w:tc>
        <w:tc>
          <w:tcPr>
            <w:tcW w:w="2090" w:type="dxa"/>
          </w:tcPr>
          <w:p w14:paraId="58727DA9"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7DD61F10" w14:textId="77777777" w:rsidTr="000531AE">
        <w:tc>
          <w:tcPr>
            <w:tcW w:w="7763" w:type="dxa"/>
          </w:tcPr>
          <w:p w14:paraId="5FD1D651" w14:textId="77777777" w:rsidR="00E22370" w:rsidRPr="006858E6" w:rsidRDefault="00E22370" w:rsidP="000531AE">
            <w:pPr>
              <w:rPr>
                <w:i/>
                <w:color w:val="000000"/>
              </w:rPr>
            </w:pPr>
            <w:r w:rsidRPr="006858E6">
              <w:rPr>
                <w:i/>
                <w:color w:val="000000"/>
              </w:rPr>
              <w:t>Ţara de reşedinţă</w:t>
            </w:r>
          </w:p>
        </w:tc>
        <w:tc>
          <w:tcPr>
            <w:tcW w:w="2090" w:type="dxa"/>
          </w:tcPr>
          <w:p w14:paraId="1017D86A"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4CF98F7E" w14:textId="77777777" w:rsidTr="000531AE">
        <w:tc>
          <w:tcPr>
            <w:tcW w:w="7763" w:type="dxa"/>
          </w:tcPr>
          <w:p w14:paraId="1A72B0BC" w14:textId="77777777" w:rsidR="00E22370" w:rsidRPr="006858E6" w:rsidRDefault="00E22370" w:rsidP="000531AE">
            <w:pPr>
              <w:rPr>
                <w:i/>
                <w:color w:val="000000"/>
              </w:rPr>
            </w:pPr>
            <w:r w:rsidRPr="006858E6">
              <w:rPr>
                <w:i/>
                <w:color w:val="000000"/>
              </w:rPr>
              <w:t>Adresa</w:t>
            </w:r>
          </w:p>
        </w:tc>
        <w:tc>
          <w:tcPr>
            <w:tcW w:w="2090" w:type="dxa"/>
          </w:tcPr>
          <w:p w14:paraId="3CF2E2F4"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20BFF7D0" w14:textId="77777777" w:rsidTr="000531AE">
        <w:tc>
          <w:tcPr>
            <w:tcW w:w="7763" w:type="dxa"/>
          </w:tcPr>
          <w:p w14:paraId="1D02C159" w14:textId="77777777" w:rsidR="00E22370" w:rsidRPr="006858E6" w:rsidRDefault="00E22370" w:rsidP="000531AE">
            <w:pPr>
              <w:rPr>
                <w:i/>
                <w:color w:val="000000"/>
              </w:rPr>
            </w:pPr>
            <w:r w:rsidRPr="006858E6">
              <w:rPr>
                <w:i/>
                <w:color w:val="000000"/>
              </w:rPr>
              <w:t>Adresa de corespondenţă (dacă este diferită)</w:t>
            </w:r>
          </w:p>
        </w:tc>
        <w:tc>
          <w:tcPr>
            <w:tcW w:w="2090" w:type="dxa"/>
          </w:tcPr>
          <w:p w14:paraId="0DC02E61"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70A63F09" w14:textId="77777777" w:rsidTr="000531AE">
        <w:tc>
          <w:tcPr>
            <w:tcW w:w="7763" w:type="dxa"/>
          </w:tcPr>
          <w:p w14:paraId="7F929F5B" w14:textId="77777777" w:rsidR="00E22370" w:rsidRPr="006858E6" w:rsidRDefault="00E22370" w:rsidP="000531AE">
            <w:pPr>
              <w:rPr>
                <w:i/>
                <w:color w:val="000000"/>
              </w:rPr>
            </w:pPr>
            <w:r w:rsidRPr="006858E6">
              <w:rPr>
                <w:i/>
                <w:color w:val="000000"/>
              </w:rPr>
              <w:t>Telefon / Fax</w:t>
            </w:r>
          </w:p>
        </w:tc>
        <w:tc>
          <w:tcPr>
            <w:tcW w:w="2090" w:type="dxa"/>
          </w:tcPr>
          <w:p w14:paraId="36F85A20"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75A8C6D2" w14:textId="77777777" w:rsidTr="000531AE">
        <w:tc>
          <w:tcPr>
            <w:tcW w:w="7763" w:type="dxa"/>
          </w:tcPr>
          <w:p w14:paraId="34CD2C10" w14:textId="77777777" w:rsidR="00E22370" w:rsidRPr="006858E6" w:rsidRDefault="00E22370" w:rsidP="000531AE">
            <w:pPr>
              <w:rPr>
                <w:i/>
                <w:color w:val="000000"/>
              </w:rPr>
            </w:pPr>
            <w:r w:rsidRPr="006858E6">
              <w:rPr>
                <w:i/>
                <w:color w:val="000000"/>
              </w:rPr>
              <w:t>Data</w:t>
            </w:r>
          </w:p>
        </w:tc>
        <w:tc>
          <w:tcPr>
            <w:tcW w:w="2090" w:type="dxa"/>
          </w:tcPr>
          <w:p w14:paraId="3E203BF4" w14:textId="77777777" w:rsidR="00E22370" w:rsidRPr="006858E6" w:rsidRDefault="00E22370" w:rsidP="000531AE">
            <w:pPr>
              <w:jc w:val="center"/>
              <w:rPr>
                <w:i/>
                <w:noProof/>
                <w:color w:val="000000"/>
                <w:spacing w:val="-1"/>
              </w:rPr>
            </w:pPr>
            <w:r w:rsidRPr="006858E6">
              <w:rPr>
                <w:i/>
                <w:color w:val="000000"/>
              </w:rPr>
              <w:t>.......................</w:t>
            </w:r>
          </w:p>
        </w:tc>
      </w:tr>
    </w:tbl>
    <w:p w14:paraId="66E0558E" w14:textId="77777777" w:rsidR="00DA7BF1" w:rsidRPr="006858E6" w:rsidRDefault="00DA7BF1" w:rsidP="00DA7BF1">
      <w:pPr>
        <w:pStyle w:val="NoSpacing"/>
        <w:tabs>
          <w:tab w:val="left" w:pos="567"/>
        </w:tabs>
        <w:ind w:left="567" w:right="963"/>
        <w:jc w:val="both"/>
        <w:rPr>
          <w:rFonts w:ascii="Times New Roman" w:hAnsi="Times New Roman"/>
          <w:sz w:val="20"/>
          <w:szCs w:val="20"/>
        </w:rPr>
      </w:pPr>
    </w:p>
    <w:p w14:paraId="473F1EBF" w14:textId="77777777" w:rsidR="00DA7BF1" w:rsidRPr="006858E6" w:rsidRDefault="00DA7BF1" w:rsidP="00DA7BF1">
      <w:pPr>
        <w:pStyle w:val="NoSpacing"/>
        <w:tabs>
          <w:tab w:val="left" w:pos="567"/>
        </w:tabs>
        <w:jc w:val="both"/>
        <w:rPr>
          <w:rFonts w:ascii="Times New Roman" w:hAnsi="Times New Roman"/>
          <w:sz w:val="20"/>
          <w:szCs w:val="20"/>
        </w:rPr>
      </w:pPr>
    </w:p>
    <w:p w14:paraId="5B8B7062" w14:textId="77777777" w:rsidR="0052578C" w:rsidRPr="006858E6" w:rsidRDefault="0052578C" w:rsidP="00DA7BF1">
      <w:pPr>
        <w:pStyle w:val="NoSpacing"/>
        <w:tabs>
          <w:tab w:val="left" w:pos="567"/>
        </w:tabs>
        <w:jc w:val="both"/>
        <w:rPr>
          <w:rFonts w:ascii="Times New Roman" w:hAnsi="Times New Roman"/>
          <w:sz w:val="20"/>
          <w:szCs w:val="20"/>
        </w:rPr>
      </w:pPr>
    </w:p>
    <w:p w14:paraId="0F634821" w14:textId="77777777" w:rsidR="00145550" w:rsidRPr="006858E6" w:rsidRDefault="00145550" w:rsidP="00DA7BF1">
      <w:pPr>
        <w:pStyle w:val="NoSpacing"/>
        <w:tabs>
          <w:tab w:val="left" w:pos="567"/>
        </w:tabs>
        <w:jc w:val="both"/>
        <w:rPr>
          <w:rFonts w:ascii="Times New Roman" w:hAnsi="Times New Roman"/>
          <w:sz w:val="20"/>
          <w:szCs w:val="20"/>
        </w:rPr>
      </w:pPr>
    </w:p>
    <w:p w14:paraId="47A113FC" w14:textId="77777777" w:rsidR="00F07F0E" w:rsidRPr="006858E6" w:rsidRDefault="00F07F0E" w:rsidP="00DA7BF1">
      <w:pPr>
        <w:pStyle w:val="NoSpacing"/>
        <w:tabs>
          <w:tab w:val="left" w:pos="567"/>
        </w:tabs>
        <w:ind w:left="567" w:right="963"/>
        <w:jc w:val="center"/>
        <w:rPr>
          <w:rFonts w:ascii="Times New Roman" w:hAnsi="Times New Roman"/>
          <w:b/>
          <w:sz w:val="20"/>
          <w:szCs w:val="20"/>
        </w:rPr>
      </w:pPr>
    </w:p>
    <w:p w14:paraId="545A2680" w14:textId="77777777" w:rsidR="00F07F0E" w:rsidRPr="006858E6" w:rsidRDefault="00F07F0E" w:rsidP="00DA7BF1">
      <w:pPr>
        <w:pStyle w:val="NoSpacing"/>
        <w:tabs>
          <w:tab w:val="left" w:pos="567"/>
        </w:tabs>
        <w:ind w:left="567" w:right="963"/>
        <w:jc w:val="center"/>
        <w:rPr>
          <w:rFonts w:ascii="Times New Roman" w:hAnsi="Times New Roman"/>
          <w:b/>
          <w:sz w:val="20"/>
          <w:szCs w:val="20"/>
        </w:rPr>
      </w:pPr>
    </w:p>
    <w:p w14:paraId="59D3D880" w14:textId="77777777" w:rsidR="00F07F0E" w:rsidRPr="006858E6" w:rsidRDefault="00F07F0E" w:rsidP="00DA7BF1">
      <w:pPr>
        <w:pStyle w:val="NoSpacing"/>
        <w:tabs>
          <w:tab w:val="left" w:pos="567"/>
        </w:tabs>
        <w:ind w:left="567" w:right="963"/>
        <w:jc w:val="center"/>
        <w:rPr>
          <w:rFonts w:ascii="Times New Roman" w:hAnsi="Times New Roman"/>
          <w:b/>
          <w:sz w:val="20"/>
          <w:szCs w:val="20"/>
        </w:rPr>
      </w:pPr>
    </w:p>
    <w:p w14:paraId="4EB34484" w14:textId="77777777" w:rsidR="00F07F0E" w:rsidRPr="006858E6" w:rsidRDefault="00F07F0E" w:rsidP="00DA7BF1">
      <w:pPr>
        <w:pStyle w:val="NoSpacing"/>
        <w:tabs>
          <w:tab w:val="left" w:pos="567"/>
        </w:tabs>
        <w:ind w:left="567" w:right="963"/>
        <w:jc w:val="center"/>
        <w:rPr>
          <w:rFonts w:ascii="Times New Roman" w:hAnsi="Times New Roman"/>
          <w:b/>
          <w:sz w:val="20"/>
          <w:szCs w:val="20"/>
        </w:rPr>
      </w:pPr>
    </w:p>
    <w:p w14:paraId="2E58D8FD" w14:textId="77777777" w:rsidR="00F07F0E" w:rsidRPr="006858E6" w:rsidRDefault="00F07F0E" w:rsidP="00DA7BF1">
      <w:pPr>
        <w:pStyle w:val="NoSpacing"/>
        <w:tabs>
          <w:tab w:val="left" w:pos="567"/>
        </w:tabs>
        <w:ind w:left="567" w:right="963"/>
        <w:jc w:val="center"/>
        <w:rPr>
          <w:rFonts w:ascii="Times New Roman" w:hAnsi="Times New Roman"/>
          <w:b/>
          <w:sz w:val="20"/>
          <w:szCs w:val="20"/>
        </w:rPr>
      </w:pPr>
    </w:p>
    <w:p w14:paraId="25C3A915" w14:textId="77777777" w:rsidR="00F07F0E" w:rsidRPr="006858E6" w:rsidRDefault="00F07F0E" w:rsidP="00DA7BF1">
      <w:pPr>
        <w:pStyle w:val="NoSpacing"/>
        <w:tabs>
          <w:tab w:val="left" w:pos="567"/>
        </w:tabs>
        <w:ind w:left="567" w:right="963"/>
        <w:jc w:val="center"/>
        <w:rPr>
          <w:rFonts w:ascii="Times New Roman" w:hAnsi="Times New Roman"/>
          <w:b/>
          <w:sz w:val="20"/>
          <w:szCs w:val="20"/>
        </w:rPr>
      </w:pPr>
    </w:p>
    <w:p w14:paraId="7FE57001" w14:textId="77777777" w:rsidR="00F07F0E" w:rsidRPr="006858E6" w:rsidRDefault="00F07F0E" w:rsidP="00DA7BF1">
      <w:pPr>
        <w:pStyle w:val="NoSpacing"/>
        <w:tabs>
          <w:tab w:val="left" w:pos="567"/>
        </w:tabs>
        <w:ind w:left="567" w:right="963"/>
        <w:jc w:val="center"/>
        <w:rPr>
          <w:rFonts w:ascii="Times New Roman" w:hAnsi="Times New Roman"/>
          <w:b/>
          <w:sz w:val="20"/>
          <w:szCs w:val="20"/>
        </w:rPr>
      </w:pPr>
    </w:p>
    <w:p w14:paraId="6DF4049C" w14:textId="77777777" w:rsidR="00A875AC" w:rsidRPr="006858E6" w:rsidRDefault="00A875AC" w:rsidP="00DA7BF1">
      <w:pPr>
        <w:pStyle w:val="NoSpacing"/>
        <w:tabs>
          <w:tab w:val="left" w:pos="567"/>
        </w:tabs>
        <w:ind w:left="567" w:right="963"/>
        <w:jc w:val="center"/>
        <w:rPr>
          <w:rFonts w:ascii="Times New Roman" w:hAnsi="Times New Roman"/>
          <w:b/>
          <w:sz w:val="20"/>
          <w:szCs w:val="20"/>
        </w:rPr>
      </w:pPr>
    </w:p>
    <w:p w14:paraId="55B7811E" w14:textId="77777777" w:rsidR="00A875AC" w:rsidRPr="006858E6" w:rsidRDefault="00A875AC" w:rsidP="00DA7BF1">
      <w:pPr>
        <w:pStyle w:val="NoSpacing"/>
        <w:tabs>
          <w:tab w:val="left" w:pos="567"/>
        </w:tabs>
        <w:ind w:left="567" w:right="963"/>
        <w:jc w:val="center"/>
        <w:rPr>
          <w:rFonts w:ascii="Times New Roman" w:hAnsi="Times New Roman"/>
          <w:b/>
          <w:sz w:val="20"/>
          <w:szCs w:val="20"/>
        </w:rPr>
      </w:pPr>
    </w:p>
    <w:p w14:paraId="434F32BE" w14:textId="77777777" w:rsidR="00F03F87" w:rsidRPr="006858E6" w:rsidRDefault="00F03F87" w:rsidP="00DA7BF1">
      <w:pPr>
        <w:pStyle w:val="NoSpacing"/>
        <w:tabs>
          <w:tab w:val="left" w:pos="567"/>
        </w:tabs>
        <w:ind w:left="567" w:right="963"/>
        <w:jc w:val="center"/>
        <w:rPr>
          <w:rFonts w:ascii="Times New Roman" w:hAnsi="Times New Roman"/>
          <w:b/>
          <w:sz w:val="20"/>
          <w:szCs w:val="20"/>
        </w:rPr>
      </w:pPr>
    </w:p>
    <w:p w14:paraId="7A9A5933" w14:textId="2D236E67" w:rsidR="00DA7BF1" w:rsidRPr="006858E6" w:rsidRDefault="00DA7BF1" w:rsidP="00DA7BF1">
      <w:pPr>
        <w:pStyle w:val="NoSpacing"/>
        <w:tabs>
          <w:tab w:val="left" w:pos="567"/>
        </w:tabs>
        <w:ind w:left="567" w:right="963"/>
        <w:jc w:val="center"/>
        <w:rPr>
          <w:rFonts w:ascii="Times New Roman" w:hAnsi="Times New Roman"/>
          <w:b/>
          <w:sz w:val="20"/>
          <w:szCs w:val="20"/>
        </w:rPr>
      </w:pPr>
      <w:r w:rsidRPr="006858E6">
        <w:rPr>
          <w:rFonts w:ascii="Times New Roman" w:hAnsi="Times New Roman"/>
          <w:b/>
          <w:sz w:val="20"/>
          <w:szCs w:val="20"/>
        </w:rPr>
        <w:t>DECLARAŢIE</w:t>
      </w:r>
    </w:p>
    <w:p w14:paraId="0E5CEBDF" w14:textId="77777777" w:rsidR="00DA7BF1" w:rsidRPr="006858E6" w:rsidRDefault="00DA7BF1" w:rsidP="00DA7BF1">
      <w:pPr>
        <w:pStyle w:val="NoSpacing"/>
        <w:tabs>
          <w:tab w:val="left" w:pos="567"/>
        </w:tabs>
        <w:ind w:left="567" w:right="963"/>
        <w:jc w:val="center"/>
        <w:rPr>
          <w:rFonts w:ascii="Times New Roman" w:hAnsi="Times New Roman"/>
          <w:b/>
          <w:sz w:val="20"/>
          <w:szCs w:val="20"/>
        </w:rPr>
      </w:pPr>
      <w:r w:rsidRPr="006858E6">
        <w:rPr>
          <w:rFonts w:ascii="Times New Roman" w:hAnsi="Times New Roman"/>
          <w:b/>
          <w:sz w:val="20"/>
          <w:szCs w:val="20"/>
        </w:rPr>
        <w:t>privind evitarea conflictului de interese</w:t>
      </w:r>
    </w:p>
    <w:p w14:paraId="1DD184AF" w14:textId="77777777" w:rsidR="00DA7BF1" w:rsidRPr="006858E6" w:rsidRDefault="00DA7BF1" w:rsidP="00DA7BF1">
      <w:pPr>
        <w:pStyle w:val="NoSpacing"/>
        <w:tabs>
          <w:tab w:val="left" w:pos="567"/>
        </w:tabs>
        <w:ind w:left="567" w:right="963"/>
        <w:jc w:val="center"/>
        <w:rPr>
          <w:rFonts w:ascii="Times New Roman" w:hAnsi="Times New Roman"/>
          <w:i/>
          <w:sz w:val="20"/>
          <w:szCs w:val="20"/>
        </w:rPr>
      </w:pPr>
      <w:r w:rsidRPr="006858E6">
        <w:rPr>
          <w:rFonts w:ascii="Times New Roman" w:hAnsi="Times New Roman"/>
          <w:sz w:val="20"/>
          <w:szCs w:val="20"/>
        </w:rPr>
        <w:t>( art. 59 si 60 din Legea 98/2016)</w:t>
      </w:r>
    </w:p>
    <w:p w14:paraId="09DBE9AC" w14:textId="77777777" w:rsidR="00DA7BF1" w:rsidRPr="006858E6" w:rsidRDefault="00DA7BF1" w:rsidP="00DA7BF1">
      <w:pPr>
        <w:tabs>
          <w:tab w:val="left" w:pos="567"/>
        </w:tabs>
        <w:ind w:left="567" w:right="963"/>
        <w:rPr>
          <w:b/>
          <w:i/>
        </w:rPr>
      </w:pPr>
    </w:p>
    <w:p w14:paraId="54A01285" w14:textId="77777777" w:rsidR="00DA7BF1" w:rsidRPr="006858E6" w:rsidRDefault="00DA7BF1" w:rsidP="00E029B5">
      <w:pPr>
        <w:tabs>
          <w:tab w:val="left" w:pos="142"/>
          <w:tab w:val="left" w:pos="9923"/>
        </w:tabs>
        <w:ind w:right="143"/>
        <w:jc w:val="both"/>
      </w:pPr>
      <w:r w:rsidRPr="006858E6">
        <w:t xml:space="preserve">1. Subsemnatul/a……………………, în calitate de </w:t>
      </w:r>
      <w:r w:rsidRPr="006858E6">
        <w:rPr>
          <w:i/>
        </w:rPr>
        <w:t>…………………….(ofertant/candidat/ofertant asociat/subcontractant),</w:t>
      </w:r>
      <w:r w:rsidRPr="006858E6">
        <w:t xml:space="preserve"> la…………………………, în temeiul art. 59 și 60 din Legea nr.98/2016 privind atribuirea contractelor de achiziţie publică, declar pe proprie răspundere, sub sancţiunea falsului în declaraţii, următoarele:</w:t>
      </w:r>
    </w:p>
    <w:p w14:paraId="1BF36A82" w14:textId="77777777" w:rsidR="00DA7BF1" w:rsidRPr="006858E6" w:rsidRDefault="00DA7BF1" w:rsidP="00F6251E">
      <w:pPr>
        <w:tabs>
          <w:tab w:val="left" w:pos="142"/>
          <w:tab w:val="left" w:pos="9923"/>
        </w:tabs>
        <w:ind w:right="143"/>
        <w:jc w:val="both"/>
      </w:pPr>
      <w:r w:rsidRPr="006858E6">
        <w:t>   </w:t>
      </w:r>
      <w:r w:rsidRPr="006858E6">
        <w:rPr>
          <w:b/>
          <w:bCs/>
        </w:rPr>
        <w:t>a)</w:t>
      </w:r>
      <w:r w:rsidRPr="006858E6">
        <w:t> niciuna dintre persoanele care deține</w:t>
      </w:r>
      <w:r w:rsidRPr="006858E6">
        <w:rPr>
          <w:rFonts w:eastAsiaTheme="minorHAnsi"/>
        </w:rPr>
        <w:t xml:space="preserve"> părți sociale, părți de interes, acțiuni din capitalul subscris al ofertantului, al terților susținători sau al subcontractanților propuși și nicio persoană care face parte din consiliul de administrație/organul de conducere sau de supervizare a ofertantului, a terților susținători ori subcontractanților propuși, nu participă în procesul de verificare/evaluare a ofertelor;</w:t>
      </w:r>
    </w:p>
    <w:p w14:paraId="6449D02C" w14:textId="3F02D242" w:rsidR="00DA7BF1" w:rsidRPr="006858E6" w:rsidRDefault="00DA7BF1" w:rsidP="00F6251E">
      <w:pPr>
        <w:tabs>
          <w:tab w:val="left" w:pos="142"/>
          <w:tab w:val="left" w:pos="9923"/>
        </w:tabs>
        <w:ind w:right="1"/>
        <w:jc w:val="both"/>
      </w:pPr>
      <w:r w:rsidRPr="006858E6">
        <w:t>   </w:t>
      </w:r>
      <w:r w:rsidRPr="006858E6">
        <w:rPr>
          <w:b/>
          <w:bCs/>
        </w:rPr>
        <w:t>b)</w:t>
      </w:r>
      <w:r w:rsidRPr="006858E6">
        <w:t> eu sau terţii</w:t>
      </w:r>
      <w:r w:rsidR="00D44B22" w:rsidRPr="006858E6">
        <w:t xml:space="preserve"> </w:t>
      </w:r>
      <w:r w:rsidRPr="006858E6">
        <w:t>susţinători ori subcontractanţii</w:t>
      </w:r>
      <w:r w:rsidR="00D44B22" w:rsidRPr="006858E6">
        <w:t xml:space="preserve"> </w:t>
      </w:r>
      <w:r w:rsidRPr="006858E6">
        <w:t>propuşi nu sunt</w:t>
      </w:r>
      <w:r w:rsidR="00C67ACB" w:rsidRPr="006858E6">
        <w:t xml:space="preserve"> </w:t>
      </w:r>
      <w:r w:rsidRPr="006858E6">
        <w:t xml:space="preserve">soţ/soţie, rudă sau afin, până la gradul al doilea inclusiv, cu persoane care fac parte din organul de conducere sau de supervizare a </w:t>
      </w:r>
      <w:r w:rsidR="00D44B22" w:rsidRPr="006858E6">
        <w:t xml:space="preserve">Federatiei Romane de </w:t>
      </w:r>
      <w:r w:rsidR="00EA383D" w:rsidRPr="006858E6">
        <w:t>Gimnastica Ritmica</w:t>
      </w:r>
    </w:p>
    <w:p w14:paraId="7EC404BE" w14:textId="77777777" w:rsidR="00DA7BF1" w:rsidRPr="006858E6" w:rsidRDefault="00DA7BF1" w:rsidP="00F6251E">
      <w:pPr>
        <w:tabs>
          <w:tab w:val="left" w:pos="142"/>
          <w:tab w:val="left" w:pos="9923"/>
        </w:tabs>
        <w:ind w:right="1"/>
        <w:jc w:val="both"/>
      </w:pPr>
      <w:r w:rsidRPr="006858E6">
        <w:t>   </w:t>
      </w:r>
      <w:r w:rsidRPr="006858E6">
        <w:rPr>
          <w:b/>
          <w:bCs/>
        </w:rPr>
        <w:t>c)</w:t>
      </w:r>
      <w:r w:rsidRPr="006858E6">
        <w:t> eu sau terţiisusţinători ori subcontractanţipropuşi nu avem, direct ori indirect, un interes personal, financiar, economic sau de altă natură și nu ne aflăm într-o altă situaţie de natură să afecteze independenţa şi imparţialitatea</w:t>
      </w:r>
      <w:r w:rsidR="00D44B22" w:rsidRPr="006858E6">
        <w:t xml:space="preserve"> </w:t>
      </w:r>
      <w:r w:rsidRPr="006858E6">
        <w:t>autoritătii contractante pe parcursul procesului de evaluare; </w:t>
      </w:r>
    </w:p>
    <w:p w14:paraId="40F6E848" w14:textId="0EFFCBA0" w:rsidR="00DA7BF1" w:rsidRPr="006858E6" w:rsidRDefault="00DA7BF1" w:rsidP="00F6251E">
      <w:pPr>
        <w:tabs>
          <w:tab w:val="left" w:pos="142"/>
          <w:tab w:val="left" w:pos="9923"/>
        </w:tabs>
        <w:ind w:right="1"/>
        <w:jc w:val="both"/>
      </w:pPr>
      <w:r w:rsidRPr="006858E6">
        <w:t>   </w:t>
      </w:r>
      <w:r w:rsidRPr="006858E6">
        <w:rPr>
          <w:b/>
          <w:bCs/>
        </w:rPr>
        <w:t>d)</w:t>
      </w:r>
      <w:r w:rsidRPr="006858E6">
        <w:t> eu sau terţiisusţinători ori subcontractanţi</w:t>
      </w:r>
      <w:r w:rsidR="00D44B22" w:rsidRPr="006858E6">
        <w:t xml:space="preserve"> </w:t>
      </w:r>
      <w:r w:rsidRPr="006858E6">
        <w:t xml:space="preserve">propuşi nu avem drept membri în cadrul consiliului de administraţie/organul de conducere sau de supervizare şi/sau nu avem acţionari ori asociaţi semnificativi, persoane care sunt soţ/soţie, rudă sau afin până la gradul al doilea inclusiv ori care se află în relaţii comerciale cu persoane cu funcţii de decizie în cadrul </w:t>
      </w:r>
      <w:r w:rsidR="00D44B22" w:rsidRPr="006858E6">
        <w:t xml:space="preserve">Federatiei Romane de </w:t>
      </w:r>
      <w:r w:rsidR="00EA383D" w:rsidRPr="006858E6">
        <w:t>Gimnastica Ritmica</w:t>
      </w:r>
      <w:r w:rsidRPr="006858E6">
        <w:t>, implicate în procedura de atribuire; </w:t>
      </w:r>
    </w:p>
    <w:p w14:paraId="5B39E45A" w14:textId="00D3DF5A" w:rsidR="00DA7BF1" w:rsidRPr="006858E6" w:rsidRDefault="00DA7BF1" w:rsidP="00F6251E">
      <w:pPr>
        <w:tabs>
          <w:tab w:val="left" w:pos="142"/>
          <w:tab w:val="left" w:pos="9923"/>
        </w:tabs>
        <w:ind w:right="1"/>
        <w:jc w:val="both"/>
      </w:pPr>
      <w:r w:rsidRPr="006858E6">
        <w:t>   </w:t>
      </w:r>
      <w:r w:rsidRPr="006858E6">
        <w:rPr>
          <w:b/>
          <w:bCs/>
        </w:rPr>
        <w:t>e)</w:t>
      </w:r>
      <w:r w:rsidRPr="006858E6">
        <w:t> eu sau terţii</w:t>
      </w:r>
      <w:r w:rsidR="00D44B22" w:rsidRPr="006858E6">
        <w:t xml:space="preserve"> </w:t>
      </w:r>
      <w:r w:rsidRPr="006858E6">
        <w:t>susţinători ori subcontractanţi</w:t>
      </w:r>
      <w:r w:rsidR="00D44B22" w:rsidRPr="006858E6">
        <w:t xml:space="preserve"> </w:t>
      </w:r>
      <w:r w:rsidRPr="006858E6">
        <w:t xml:space="preserve">propuşi nu am nominalizat printre principalele persoane desemnate pentru executarea contractului persoane care sunt soţ/soţie, rudă sau afin până la gradul al doilea inclusiv ori care se află în relaţii comerciale cu persoane cu funcţii de decizie în cadrul </w:t>
      </w:r>
      <w:r w:rsidR="00D44B22" w:rsidRPr="006858E6">
        <w:t xml:space="preserve">Federatiei Romane de </w:t>
      </w:r>
      <w:r w:rsidR="00EA383D" w:rsidRPr="006858E6">
        <w:t>Gimnastica Ritmica</w:t>
      </w:r>
      <w:r w:rsidR="00D44B22" w:rsidRPr="006858E6">
        <w:t xml:space="preserve"> </w:t>
      </w:r>
      <w:r w:rsidRPr="006858E6">
        <w:t>și care sunt implicate în procedura de atribuire. </w:t>
      </w:r>
    </w:p>
    <w:p w14:paraId="56FA3480" w14:textId="77777777" w:rsidR="00DA7BF1" w:rsidRPr="006858E6" w:rsidRDefault="00DA7BF1" w:rsidP="00F6251E">
      <w:pPr>
        <w:tabs>
          <w:tab w:val="left" w:pos="142"/>
          <w:tab w:val="left" w:pos="9923"/>
        </w:tabs>
        <w:autoSpaceDE w:val="0"/>
        <w:autoSpaceDN w:val="0"/>
        <w:adjustRightInd w:val="0"/>
        <w:ind w:right="1"/>
        <w:jc w:val="both"/>
      </w:pPr>
      <w:r w:rsidRPr="006858E6">
        <w:t>2. Subsemnatul/a………………………….…. declar că voi informa imediat autoritatea contractantă dacă vor interveni modificări în prezenta declaraţie la orice punct pe parcursul derulării procedurii de atribuire a contractului de achiziţie publică sau, în cazul în care vom fi desemnaţi</w:t>
      </w:r>
      <w:r w:rsidR="00D44B22" w:rsidRPr="006858E6">
        <w:t xml:space="preserve"> </w:t>
      </w:r>
      <w:r w:rsidRPr="006858E6">
        <w:t>câştigători, pe parcursul derulării contractului de achiziţie publică.</w:t>
      </w:r>
    </w:p>
    <w:p w14:paraId="57BCEA3D" w14:textId="77777777" w:rsidR="00DA7BF1" w:rsidRPr="006858E6" w:rsidRDefault="00DA7BF1" w:rsidP="00F6251E">
      <w:pPr>
        <w:tabs>
          <w:tab w:val="left" w:pos="142"/>
          <w:tab w:val="left" w:pos="9923"/>
        </w:tabs>
        <w:autoSpaceDE w:val="0"/>
        <w:autoSpaceDN w:val="0"/>
        <w:adjustRightInd w:val="0"/>
        <w:ind w:right="1"/>
        <w:jc w:val="both"/>
      </w:pPr>
      <w:r w:rsidRPr="006858E6">
        <w:t>3.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05731AE7" w14:textId="46F3B058" w:rsidR="00DA7BF1" w:rsidRPr="006858E6" w:rsidRDefault="00DA7BF1" w:rsidP="00F6251E">
      <w:pPr>
        <w:pStyle w:val="NoSpacing"/>
        <w:tabs>
          <w:tab w:val="left" w:pos="142"/>
          <w:tab w:val="left" w:pos="9923"/>
        </w:tabs>
        <w:ind w:right="1"/>
        <w:jc w:val="both"/>
        <w:rPr>
          <w:rFonts w:ascii="Times New Roman" w:hAnsi="Times New Roman"/>
          <w:sz w:val="20"/>
          <w:szCs w:val="20"/>
        </w:rPr>
      </w:pPr>
      <w:r w:rsidRPr="006858E6">
        <w:rPr>
          <w:rFonts w:ascii="Times New Roman" w:hAnsi="Times New Roman"/>
          <w:sz w:val="20"/>
          <w:szCs w:val="20"/>
        </w:rPr>
        <w:t>4. Subsemnatul/a autorizez prin prezenta orice instituţie, societate comercială, bancă, alte persoane juridice să furnizeze informaţii</w:t>
      </w:r>
      <w:r w:rsidR="00D44B22" w:rsidRPr="006858E6">
        <w:rPr>
          <w:rFonts w:ascii="Times New Roman" w:hAnsi="Times New Roman"/>
          <w:sz w:val="20"/>
          <w:szCs w:val="20"/>
        </w:rPr>
        <w:t xml:space="preserve"> </w:t>
      </w:r>
      <w:r w:rsidRPr="006858E6">
        <w:rPr>
          <w:rFonts w:ascii="Times New Roman" w:hAnsi="Times New Roman"/>
          <w:sz w:val="20"/>
          <w:szCs w:val="20"/>
        </w:rPr>
        <w:t>reprezentanţilor</w:t>
      </w:r>
      <w:r w:rsidR="00D44B22" w:rsidRPr="006858E6">
        <w:rPr>
          <w:rFonts w:ascii="Times New Roman" w:hAnsi="Times New Roman"/>
          <w:sz w:val="20"/>
          <w:szCs w:val="20"/>
        </w:rPr>
        <w:t xml:space="preserve"> </w:t>
      </w:r>
      <w:r w:rsidRPr="006858E6">
        <w:rPr>
          <w:rFonts w:ascii="Times New Roman" w:hAnsi="Times New Roman"/>
          <w:sz w:val="20"/>
          <w:szCs w:val="20"/>
        </w:rPr>
        <w:t xml:space="preserve">autorizaţi ai </w:t>
      </w:r>
      <w:r w:rsidR="00D44B22" w:rsidRPr="006858E6">
        <w:rPr>
          <w:rFonts w:ascii="Times New Roman" w:hAnsi="Times New Roman"/>
          <w:sz w:val="20"/>
          <w:szCs w:val="20"/>
        </w:rPr>
        <w:t xml:space="preserve">Federatiei Romane de </w:t>
      </w:r>
      <w:r w:rsidR="00EA383D" w:rsidRPr="006858E6">
        <w:rPr>
          <w:rFonts w:ascii="Times New Roman" w:hAnsi="Times New Roman"/>
          <w:sz w:val="20"/>
          <w:szCs w:val="20"/>
        </w:rPr>
        <w:t>Gimnastica Ritmica</w:t>
      </w:r>
      <w:r w:rsidRPr="006858E6">
        <w:rPr>
          <w:rFonts w:ascii="Times New Roman" w:hAnsi="Times New Roman"/>
          <w:sz w:val="20"/>
          <w:szCs w:val="20"/>
        </w:rPr>
        <w:t xml:space="preserve"> cu privire la orice aspect tehnic şi financiar în legătură cu activitatea noastră.</w:t>
      </w:r>
    </w:p>
    <w:p w14:paraId="2BDBC33F" w14:textId="77777777" w:rsidR="00DA7BF1" w:rsidRPr="006858E6" w:rsidRDefault="00DA7BF1" w:rsidP="00F6251E">
      <w:pPr>
        <w:pStyle w:val="NoSpacing"/>
        <w:tabs>
          <w:tab w:val="left" w:pos="567"/>
        </w:tabs>
        <w:ind w:left="567" w:right="1"/>
        <w:jc w:val="both"/>
        <w:rPr>
          <w:rFonts w:ascii="Times New Roman" w:hAnsi="Times New Roman"/>
          <w:sz w:val="20"/>
          <w:szCs w:val="20"/>
        </w:rPr>
      </w:pPr>
    </w:p>
    <w:p w14:paraId="28DE0BA0" w14:textId="77777777" w:rsidR="00DA7BF1" w:rsidRPr="006858E6" w:rsidRDefault="00DA7BF1" w:rsidP="00DA7BF1">
      <w:pPr>
        <w:pStyle w:val="NoSpacing"/>
        <w:tabs>
          <w:tab w:val="left" w:pos="567"/>
        </w:tabs>
        <w:ind w:left="567" w:right="963"/>
        <w:jc w:val="both"/>
        <w:rPr>
          <w:rFonts w:ascii="Times New Roman" w:hAnsi="Times New Roman"/>
          <w:sz w:val="20"/>
          <w:szCs w:val="20"/>
        </w:rPr>
      </w:pPr>
      <w:r w:rsidRPr="006858E6">
        <w:rPr>
          <w:rFonts w:ascii="Times New Roman" w:hAnsi="Times New Roman"/>
          <w:sz w:val="20"/>
          <w:szCs w:val="20"/>
        </w:rPr>
        <w:t xml:space="preserve">  Data completării ......................</w:t>
      </w:r>
    </w:p>
    <w:tbl>
      <w:tblPr>
        <w:tblW w:w="0" w:type="auto"/>
        <w:tblLook w:val="04A0" w:firstRow="1" w:lastRow="0" w:firstColumn="1" w:lastColumn="0" w:noHBand="0" w:noVBand="1"/>
      </w:tblPr>
      <w:tblGrid>
        <w:gridCol w:w="7763"/>
        <w:gridCol w:w="2090"/>
      </w:tblGrid>
      <w:tr w:rsidR="00923CAD" w:rsidRPr="006858E6" w14:paraId="643AC86A" w14:textId="77777777" w:rsidTr="000531AE">
        <w:tc>
          <w:tcPr>
            <w:tcW w:w="7763" w:type="dxa"/>
          </w:tcPr>
          <w:p w14:paraId="6970B464" w14:textId="77777777" w:rsidR="00E22370" w:rsidRPr="006858E6" w:rsidRDefault="00E22370" w:rsidP="000531AE">
            <w:pPr>
              <w:rPr>
                <w:i/>
                <w:noProof/>
                <w:color w:val="000000"/>
                <w:spacing w:val="-1"/>
              </w:rPr>
            </w:pPr>
            <w:r w:rsidRPr="006858E6">
              <w:rPr>
                <w:i/>
                <w:color w:val="000000"/>
              </w:rPr>
              <w:t>Semnătura ofertantului sau a reprezentantului ofertantului</w:t>
            </w:r>
          </w:p>
        </w:tc>
        <w:tc>
          <w:tcPr>
            <w:tcW w:w="2090" w:type="dxa"/>
          </w:tcPr>
          <w:p w14:paraId="23C5542B" w14:textId="77777777" w:rsidR="00E22370" w:rsidRPr="006858E6" w:rsidRDefault="00E22370" w:rsidP="000531AE">
            <w:pPr>
              <w:jc w:val="center"/>
              <w:rPr>
                <w:i/>
                <w:noProof/>
                <w:color w:val="000000"/>
                <w:spacing w:val="-1"/>
              </w:rPr>
            </w:pPr>
            <w:r w:rsidRPr="006858E6">
              <w:rPr>
                <w:i/>
                <w:color w:val="000000"/>
              </w:rPr>
              <w:t>.......................</w:t>
            </w:r>
          </w:p>
        </w:tc>
      </w:tr>
      <w:tr w:rsidR="00923CAD" w:rsidRPr="006858E6" w14:paraId="0DA405D9" w14:textId="77777777" w:rsidTr="000531AE">
        <w:tc>
          <w:tcPr>
            <w:tcW w:w="7763" w:type="dxa"/>
          </w:tcPr>
          <w:p w14:paraId="3E277FB2" w14:textId="77777777" w:rsidR="00E22370" w:rsidRPr="006858E6" w:rsidRDefault="00E22370" w:rsidP="000531AE">
            <w:pPr>
              <w:rPr>
                <w:i/>
                <w:noProof/>
                <w:color w:val="000000"/>
                <w:spacing w:val="-1"/>
              </w:rPr>
            </w:pPr>
            <w:r w:rsidRPr="006858E6">
              <w:rPr>
                <w:i/>
                <w:color w:val="000000"/>
              </w:rPr>
              <w:t>Numele  şi prenumele semnatarului</w:t>
            </w:r>
          </w:p>
        </w:tc>
        <w:tc>
          <w:tcPr>
            <w:tcW w:w="2090" w:type="dxa"/>
          </w:tcPr>
          <w:p w14:paraId="0C5AACCE" w14:textId="77777777" w:rsidR="00E22370" w:rsidRPr="006858E6" w:rsidRDefault="00E22370" w:rsidP="000531AE">
            <w:pPr>
              <w:jc w:val="center"/>
              <w:rPr>
                <w:i/>
                <w:noProof/>
                <w:color w:val="000000"/>
                <w:spacing w:val="-1"/>
              </w:rPr>
            </w:pPr>
            <w:r w:rsidRPr="006858E6">
              <w:rPr>
                <w:i/>
                <w:color w:val="000000"/>
              </w:rPr>
              <w:t>.......................</w:t>
            </w:r>
          </w:p>
        </w:tc>
      </w:tr>
      <w:tr w:rsidR="00923CAD" w:rsidRPr="006858E6" w14:paraId="5CD09C40" w14:textId="77777777" w:rsidTr="000531AE">
        <w:tc>
          <w:tcPr>
            <w:tcW w:w="7763" w:type="dxa"/>
          </w:tcPr>
          <w:p w14:paraId="68811359" w14:textId="77777777" w:rsidR="00E22370" w:rsidRPr="006858E6" w:rsidRDefault="00E22370" w:rsidP="000531AE">
            <w:pPr>
              <w:rPr>
                <w:i/>
                <w:noProof/>
                <w:color w:val="000000"/>
                <w:spacing w:val="-1"/>
              </w:rPr>
            </w:pPr>
            <w:r w:rsidRPr="006858E6">
              <w:rPr>
                <w:i/>
                <w:color w:val="000000"/>
              </w:rPr>
              <w:t>Capacitate de semnătura</w:t>
            </w:r>
          </w:p>
        </w:tc>
        <w:tc>
          <w:tcPr>
            <w:tcW w:w="2090" w:type="dxa"/>
          </w:tcPr>
          <w:p w14:paraId="3AD01C0B" w14:textId="77777777" w:rsidR="00E22370" w:rsidRPr="006858E6" w:rsidRDefault="00E22370" w:rsidP="000531AE">
            <w:pPr>
              <w:jc w:val="center"/>
              <w:rPr>
                <w:i/>
                <w:noProof/>
                <w:color w:val="000000"/>
                <w:spacing w:val="-1"/>
              </w:rPr>
            </w:pPr>
            <w:r w:rsidRPr="006858E6">
              <w:rPr>
                <w:i/>
                <w:color w:val="000000"/>
              </w:rPr>
              <w:t>.......................</w:t>
            </w:r>
          </w:p>
        </w:tc>
      </w:tr>
      <w:tr w:rsidR="00923CAD" w:rsidRPr="006858E6" w14:paraId="27E09C9B" w14:textId="77777777" w:rsidTr="000531AE">
        <w:tc>
          <w:tcPr>
            <w:tcW w:w="7763" w:type="dxa"/>
          </w:tcPr>
          <w:p w14:paraId="4A071D50" w14:textId="77777777" w:rsidR="00E22370" w:rsidRPr="006858E6" w:rsidRDefault="00E22370" w:rsidP="000531AE">
            <w:pPr>
              <w:autoSpaceDE w:val="0"/>
              <w:rPr>
                <w:i/>
                <w:noProof/>
                <w:color w:val="000000"/>
                <w:spacing w:val="-1"/>
              </w:rPr>
            </w:pPr>
            <w:r w:rsidRPr="006858E6">
              <w:rPr>
                <w:b/>
                <w:i/>
                <w:color w:val="000000"/>
              </w:rPr>
              <w:t xml:space="preserve">Detalii despre ofertant </w:t>
            </w:r>
          </w:p>
        </w:tc>
        <w:tc>
          <w:tcPr>
            <w:tcW w:w="2090" w:type="dxa"/>
          </w:tcPr>
          <w:p w14:paraId="0DFC6CA5" w14:textId="77777777" w:rsidR="00E22370" w:rsidRPr="006858E6" w:rsidRDefault="00E22370" w:rsidP="000531AE">
            <w:pPr>
              <w:jc w:val="center"/>
              <w:rPr>
                <w:i/>
                <w:noProof/>
                <w:color w:val="000000"/>
                <w:spacing w:val="-1"/>
              </w:rPr>
            </w:pPr>
          </w:p>
        </w:tc>
      </w:tr>
      <w:tr w:rsidR="00923CAD" w:rsidRPr="006858E6" w14:paraId="1523902B" w14:textId="77777777" w:rsidTr="000531AE">
        <w:tc>
          <w:tcPr>
            <w:tcW w:w="7763" w:type="dxa"/>
          </w:tcPr>
          <w:p w14:paraId="6EE4B5A8" w14:textId="77777777" w:rsidR="00E22370" w:rsidRPr="006858E6" w:rsidRDefault="00E22370" w:rsidP="000531AE">
            <w:pPr>
              <w:rPr>
                <w:i/>
                <w:noProof/>
                <w:color w:val="000000"/>
                <w:spacing w:val="-1"/>
              </w:rPr>
            </w:pPr>
            <w:r w:rsidRPr="006858E6">
              <w:rPr>
                <w:i/>
                <w:color w:val="000000"/>
              </w:rPr>
              <w:t xml:space="preserve">Numele ofertantului  </w:t>
            </w:r>
          </w:p>
        </w:tc>
        <w:tc>
          <w:tcPr>
            <w:tcW w:w="2090" w:type="dxa"/>
          </w:tcPr>
          <w:p w14:paraId="5719D595" w14:textId="77777777" w:rsidR="00E22370" w:rsidRPr="006858E6" w:rsidRDefault="00E22370" w:rsidP="000531AE">
            <w:pPr>
              <w:jc w:val="center"/>
              <w:rPr>
                <w:i/>
                <w:noProof/>
                <w:color w:val="000000"/>
                <w:spacing w:val="-1"/>
              </w:rPr>
            </w:pPr>
            <w:r w:rsidRPr="006858E6">
              <w:rPr>
                <w:i/>
                <w:color w:val="000000"/>
              </w:rPr>
              <w:t>.......................</w:t>
            </w:r>
          </w:p>
        </w:tc>
      </w:tr>
      <w:tr w:rsidR="00923CAD" w:rsidRPr="006858E6" w14:paraId="32BDC9B0" w14:textId="77777777" w:rsidTr="000531AE">
        <w:tc>
          <w:tcPr>
            <w:tcW w:w="7763" w:type="dxa"/>
          </w:tcPr>
          <w:p w14:paraId="105E8FB3" w14:textId="77777777" w:rsidR="00E22370" w:rsidRPr="006858E6" w:rsidRDefault="00E22370" w:rsidP="000531AE">
            <w:pPr>
              <w:rPr>
                <w:i/>
                <w:color w:val="000000"/>
              </w:rPr>
            </w:pPr>
            <w:r w:rsidRPr="006858E6">
              <w:rPr>
                <w:i/>
                <w:color w:val="000000"/>
              </w:rPr>
              <w:t>Ţara de reşedinţă</w:t>
            </w:r>
          </w:p>
        </w:tc>
        <w:tc>
          <w:tcPr>
            <w:tcW w:w="2090" w:type="dxa"/>
          </w:tcPr>
          <w:p w14:paraId="16BB83D9" w14:textId="77777777" w:rsidR="00E22370" w:rsidRPr="006858E6" w:rsidRDefault="00E22370" w:rsidP="000531AE">
            <w:pPr>
              <w:jc w:val="center"/>
              <w:rPr>
                <w:i/>
                <w:noProof/>
                <w:color w:val="000000"/>
                <w:spacing w:val="-1"/>
              </w:rPr>
            </w:pPr>
            <w:r w:rsidRPr="006858E6">
              <w:rPr>
                <w:i/>
                <w:color w:val="000000"/>
              </w:rPr>
              <w:t>.......................</w:t>
            </w:r>
          </w:p>
        </w:tc>
      </w:tr>
      <w:tr w:rsidR="00923CAD" w:rsidRPr="006858E6" w14:paraId="389980F0" w14:textId="77777777" w:rsidTr="000531AE">
        <w:tc>
          <w:tcPr>
            <w:tcW w:w="7763" w:type="dxa"/>
          </w:tcPr>
          <w:p w14:paraId="35EF4512" w14:textId="77777777" w:rsidR="00E22370" w:rsidRPr="006858E6" w:rsidRDefault="00E22370" w:rsidP="000531AE">
            <w:pPr>
              <w:rPr>
                <w:i/>
                <w:color w:val="000000"/>
              </w:rPr>
            </w:pPr>
            <w:r w:rsidRPr="006858E6">
              <w:rPr>
                <w:i/>
                <w:color w:val="000000"/>
              </w:rPr>
              <w:t>Adresa</w:t>
            </w:r>
          </w:p>
        </w:tc>
        <w:tc>
          <w:tcPr>
            <w:tcW w:w="2090" w:type="dxa"/>
          </w:tcPr>
          <w:p w14:paraId="37399F1A" w14:textId="77777777" w:rsidR="00E22370" w:rsidRPr="006858E6" w:rsidRDefault="00E22370" w:rsidP="000531AE">
            <w:pPr>
              <w:jc w:val="center"/>
              <w:rPr>
                <w:i/>
                <w:noProof/>
                <w:color w:val="000000"/>
                <w:spacing w:val="-1"/>
              </w:rPr>
            </w:pPr>
            <w:r w:rsidRPr="006858E6">
              <w:rPr>
                <w:i/>
                <w:color w:val="000000"/>
              </w:rPr>
              <w:t>.......................</w:t>
            </w:r>
          </w:p>
        </w:tc>
      </w:tr>
      <w:tr w:rsidR="00923CAD" w:rsidRPr="006858E6" w14:paraId="71C32B73" w14:textId="77777777" w:rsidTr="000531AE">
        <w:tc>
          <w:tcPr>
            <w:tcW w:w="7763" w:type="dxa"/>
          </w:tcPr>
          <w:p w14:paraId="73F43E84" w14:textId="77777777" w:rsidR="00E22370" w:rsidRPr="006858E6" w:rsidRDefault="00E22370" w:rsidP="000531AE">
            <w:pPr>
              <w:rPr>
                <w:i/>
                <w:color w:val="000000"/>
              </w:rPr>
            </w:pPr>
            <w:r w:rsidRPr="006858E6">
              <w:rPr>
                <w:i/>
                <w:color w:val="000000"/>
              </w:rPr>
              <w:t>Adresa de corespondenţă (dacă este diferită)</w:t>
            </w:r>
          </w:p>
        </w:tc>
        <w:tc>
          <w:tcPr>
            <w:tcW w:w="2090" w:type="dxa"/>
          </w:tcPr>
          <w:p w14:paraId="7C0F4B28" w14:textId="77777777" w:rsidR="00E22370" w:rsidRPr="006858E6" w:rsidRDefault="00E22370" w:rsidP="000531AE">
            <w:pPr>
              <w:jc w:val="center"/>
              <w:rPr>
                <w:i/>
                <w:noProof/>
                <w:color w:val="000000"/>
                <w:spacing w:val="-1"/>
              </w:rPr>
            </w:pPr>
            <w:r w:rsidRPr="006858E6">
              <w:rPr>
                <w:i/>
                <w:color w:val="000000"/>
              </w:rPr>
              <w:t>.......................</w:t>
            </w:r>
          </w:p>
        </w:tc>
      </w:tr>
      <w:tr w:rsidR="00923CAD" w:rsidRPr="006858E6" w14:paraId="12B92890" w14:textId="77777777" w:rsidTr="000531AE">
        <w:tc>
          <w:tcPr>
            <w:tcW w:w="7763" w:type="dxa"/>
          </w:tcPr>
          <w:p w14:paraId="6766C699" w14:textId="77777777" w:rsidR="00E22370" w:rsidRPr="006858E6" w:rsidRDefault="00E22370" w:rsidP="000531AE">
            <w:pPr>
              <w:rPr>
                <w:i/>
                <w:color w:val="000000"/>
              </w:rPr>
            </w:pPr>
            <w:r w:rsidRPr="006858E6">
              <w:rPr>
                <w:i/>
                <w:color w:val="000000"/>
              </w:rPr>
              <w:t>Telefon / Fax</w:t>
            </w:r>
          </w:p>
        </w:tc>
        <w:tc>
          <w:tcPr>
            <w:tcW w:w="2090" w:type="dxa"/>
          </w:tcPr>
          <w:p w14:paraId="6CDDC41B" w14:textId="77777777" w:rsidR="00E22370" w:rsidRPr="006858E6" w:rsidRDefault="00E22370" w:rsidP="000531AE">
            <w:pPr>
              <w:jc w:val="center"/>
              <w:rPr>
                <w:i/>
                <w:noProof/>
                <w:color w:val="000000"/>
                <w:spacing w:val="-1"/>
              </w:rPr>
            </w:pPr>
            <w:r w:rsidRPr="006858E6">
              <w:rPr>
                <w:i/>
                <w:color w:val="000000"/>
              </w:rPr>
              <w:t>.......................</w:t>
            </w:r>
          </w:p>
        </w:tc>
      </w:tr>
      <w:tr w:rsidR="00923CAD" w:rsidRPr="006858E6" w14:paraId="288597FA" w14:textId="77777777" w:rsidTr="000531AE">
        <w:tc>
          <w:tcPr>
            <w:tcW w:w="7763" w:type="dxa"/>
          </w:tcPr>
          <w:p w14:paraId="6455CD63" w14:textId="77777777" w:rsidR="00E22370" w:rsidRPr="006858E6" w:rsidRDefault="00E22370" w:rsidP="000531AE">
            <w:pPr>
              <w:rPr>
                <w:i/>
                <w:color w:val="000000"/>
              </w:rPr>
            </w:pPr>
            <w:r w:rsidRPr="006858E6">
              <w:rPr>
                <w:i/>
                <w:color w:val="000000"/>
              </w:rPr>
              <w:t>Data</w:t>
            </w:r>
          </w:p>
        </w:tc>
        <w:tc>
          <w:tcPr>
            <w:tcW w:w="2090" w:type="dxa"/>
          </w:tcPr>
          <w:p w14:paraId="4AB54E31" w14:textId="77777777" w:rsidR="00E22370" w:rsidRPr="006858E6" w:rsidRDefault="00E22370" w:rsidP="000531AE">
            <w:pPr>
              <w:jc w:val="center"/>
              <w:rPr>
                <w:i/>
                <w:noProof/>
                <w:color w:val="000000"/>
                <w:spacing w:val="-1"/>
              </w:rPr>
            </w:pPr>
            <w:r w:rsidRPr="006858E6">
              <w:rPr>
                <w:i/>
                <w:color w:val="000000"/>
              </w:rPr>
              <w:t>.......................</w:t>
            </w:r>
          </w:p>
        </w:tc>
      </w:tr>
    </w:tbl>
    <w:p w14:paraId="2824140F" w14:textId="77777777" w:rsidR="00DA7BF1" w:rsidRPr="006858E6" w:rsidRDefault="00DA7BF1" w:rsidP="00DA7BF1">
      <w:pPr>
        <w:pStyle w:val="NoSpacing"/>
        <w:tabs>
          <w:tab w:val="left" w:pos="567"/>
        </w:tabs>
        <w:jc w:val="both"/>
        <w:rPr>
          <w:rFonts w:ascii="Times New Roman" w:hAnsi="Times New Roman"/>
          <w:sz w:val="20"/>
          <w:szCs w:val="20"/>
        </w:rPr>
      </w:pPr>
    </w:p>
    <w:p w14:paraId="0B224CCF" w14:textId="77777777" w:rsidR="00DA7BF1" w:rsidRPr="006858E6" w:rsidRDefault="00DA7BF1" w:rsidP="00DA7BF1">
      <w:pPr>
        <w:pStyle w:val="NoSpacing"/>
        <w:jc w:val="both"/>
        <w:rPr>
          <w:rFonts w:ascii="Times New Roman" w:hAnsi="Times New Roman"/>
          <w:sz w:val="20"/>
          <w:szCs w:val="20"/>
        </w:rPr>
      </w:pPr>
    </w:p>
    <w:p w14:paraId="3DE94E02" w14:textId="77777777" w:rsidR="00E41954" w:rsidRPr="006858E6" w:rsidRDefault="00E41954" w:rsidP="00DA7BF1">
      <w:pPr>
        <w:pStyle w:val="NoSpacing"/>
        <w:jc w:val="both"/>
        <w:rPr>
          <w:rFonts w:ascii="Times New Roman" w:hAnsi="Times New Roman"/>
          <w:sz w:val="20"/>
          <w:szCs w:val="20"/>
        </w:rPr>
      </w:pPr>
    </w:p>
    <w:p w14:paraId="3A626E08" w14:textId="77777777" w:rsidR="00E41954" w:rsidRPr="006858E6" w:rsidRDefault="00E41954" w:rsidP="00DA7BF1">
      <w:pPr>
        <w:pStyle w:val="NoSpacing"/>
        <w:jc w:val="both"/>
        <w:rPr>
          <w:rFonts w:ascii="Times New Roman" w:hAnsi="Times New Roman"/>
          <w:sz w:val="20"/>
          <w:szCs w:val="20"/>
        </w:rPr>
      </w:pPr>
    </w:p>
    <w:p w14:paraId="6D23F16F" w14:textId="77777777" w:rsidR="00145550" w:rsidRPr="006858E6" w:rsidRDefault="00145550" w:rsidP="00DA7BF1">
      <w:pPr>
        <w:pStyle w:val="NoSpacing"/>
        <w:jc w:val="both"/>
        <w:rPr>
          <w:rFonts w:ascii="Times New Roman" w:hAnsi="Times New Roman"/>
          <w:sz w:val="20"/>
          <w:szCs w:val="20"/>
        </w:rPr>
      </w:pPr>
    </w:p>
    <w:p w14:paraId="16F228F0" w14:textId="77777777" w:rsidR="00145550" w:rsidRPr="006858E6" w:rsidRDefault="00145550" w:rsidP="00DA7BF1">
      <w:pPr>
        <w:pStyle w:val="NoSpacing"/>
        <w:jc w:val="both"/>
        <w:rPr>
          <w:rFonts w:ascii="Times New Roman" w:hAnsi="Times New Roman"/>
          <w:sz w:val="20"/>
          <w:szCs w:val="20"/>
        </w:rPr>
      </w:pPr>
    </w:p>
    <w:p w14:paraId="63192B2B" w14:textId="77777777" w:rsidR="00145550" w:rsidRPr="006858E6" w:rsidRDefault="00145550" w:rsidP="00DA7BF1">
      <w:pPr>
        <w:pStyle w:val="NoSpacing"/>
        <w:jc w:val="both"/>
        <w:rPr>
          <w:rFonts w:ascii="Times New Roman" w:hAnsi="Times New Roman"/>
          <w:sz w:val="20"/>
          <w:szCs w:val="20"/>
        </w:rPr>
      </w:pPr>
    </w:p>
    <w:p w14:paraId="579A025C" w14:textId="77777777" w:rsidR="00145550" w:rsidRPr="006858E6" w:rsidRDefault="00145550" w:rsidP="00DA7BF1">
      <w:pPr>
        <w:pStyle w:val="NoSpacing"/>
        <w:jc w:val="both"/>
        <w:rPr>
          <w:rFonts w:ascii="Times New Roman" w:hAnsi="Times New Roman"/>
          <w:sz w:val="20"/>
          <w:szCs w:val="20"/>
        </w:rPr>
      </w:pPr>
    </w:p>
    <w:p w14:paraId="4A597949" w14:textId="77777777" w:rsidR="00145550" w:rsidRPr="006858E6" w:rsidRDefault="00145550" w:rsidP="00DA7BF1">
      <w:pPr>
        <w:pStyle w:val="NoSpacing"/>
        <w:jc w:val="both"/>
        <w:rPr>
          <w:rFonts w:ascii="Times New Roman" w:hAnsi="Times New Roman"/>
          <w:sz w:val="20"/>
          <w:szCs w:val="20"/>
        </w:rPr>
      </w:pPr>
    </w:p>
    <w:p w14:paraId="658EB4A4" w14:textId="77777777" w:rsidR="00145550" w:rsidRPr="006858E6" w:rsidRDefault="00145550" w:rsidP="00DA7BF1">
      <w:pPr>
        <w:pStyle w:val="NoSpacing"/>
        <w:jc w:val="both"/>
        <w:rPr>
          <w:rFonts w:ascii="Times New Roman" w:hAnsi="Times New Roman"/>
          <w:sz w:val="20"/>
          <w:szCs w:val="20"/>
        </w:rPr>
      </w:pPr>
    </w:p>
    <w:p w14:paraId="2EB4F097" w14:textId="77777777" w:rsidR="00145550" w:rsidRPr="006858E6" w:rsidRDefault="00145550" w:rsidP="00DA7BF1">
      <w:pPr>
        <w:pStyle w:val="NoSpacing"/>
        <w:jc w:val="both"/>
        <w:rPr>
          <w:rFonts w:ascii="Times New Roman" w:hAnsi="Times New Roman"/>
          <w:sz w:val="20"/>
          <w:szCs w:val="20"/>
        </w:rPr>
      </w:pPr>
    </w:p>
    <w:p w14:paraId="2A221CCD" w14:textId="77777777" w:rsidR="0048121C" w:rsidRPr="006858E6" w:rsidRDefault="0048121C" w:rsidP="00DA7BF1">
      <w:pPr>
        <w:pStyle w:val="NoSpacing"/>
        <w:jc w:val="both"/>
        <w:rPr>
          <w:rFonts w:ascii="Times New Roman" w:hAnsi="Times New Roman"/>
          <w:sz w:val="20"/>
          <w:szCs w:val="20"/>
        </w:rPr>
      </w:pPr>
    </w:p>
    <w:p w14:paraId="42A4553A" w14:textId="77777777" w:rsidR="00F07F0E" w:rsidRPr="006858E6" w:rsidRDefault="00F07F0E" w:rsidP="00DA7BF1">
      <w:pPr>
        <w:pStyle w:val="NoSpacing"/>
        <w:jc w:val="center"/>
        <w:rPr>
          <w:rFonts w:ascii="Times New Roman" w:hAnsi="Times New Roman"/>
          <w:b/>
          <w:sz w:val="20"/>
          <w:szCs w:val="20"/>
          <w:u w:val="single"/>
        </w:rPr>
      </w:pPr>
    </w:p>
    <w:p w14:paraId="363AF053" w14:textId="77777777" w:rsidR="00F07F0E" w:rsidRPr="006858E6" w:rsidRDefault="00F07F0E" w:rsidP="00DA7BF1">
      <w:pPr>
        <w:pStyle w:val="NoSpacing"/>
        <w:jc w:val="center"/>
        <w:rPr>
          <w:rFonts w:ascii="Times New Roman" w:hAnsi="Times New Roman"/>
          <w:b/>
          <w:sz w:val="20"/>
          <w:szCs w:val="20"/>
          <w:u w:val="single"/>
        </w:rPr>
      </w:pPr>
    </w:p>
    <w:p w14:paraId="5ADD0062" w14:textId="77777777" w:rsidR="00F07F0E" w:rsidRPr="006858E6" w:rsidRDefault="00F07F0E" w:rsidP="00DA7BF1">
      <w:pPr>
        <w:pStyle w:val="NoSpacing"/>
        <w:jc w:val="center"/>
        <w:rPr>
          <w:rFonts w:ascii="Times New Roman" w:hAnsi="Times New Roman"/>
          <w:b/>
          <w:sz w:val="20"/>
          <w:szCs w:val="20"/>
          <w:u w:val="single"/>
        </w:rPr>
      </w:pPr>
    </w:p>
    <w:p w14:paraId="0FBF2EC3" w14:textId="77777777" w:rsidR="00F07F0E" w:rsidRPr="006858E6" w:rsidRDefault="00F07F0E" w:rsidP="00DA7BF1">
      <w:pPr>
        <w:pStyle w:val="NoSpacing"/>
        <w:jc w:val="center"/>
        <w:rPr>
          <w:rFonts w:ascii="Times New Roman" w:hAnsi="Times New Roman"/>
          <w:b/>
          <w:sz w:val="20"/>
          <w:szCs w:val="20"/>
          <w:u w:val="single"/>
        </w:rPr>
      </w:pPr>
    </w:p>
    <w:p w14:paraId="085B38DB" w14:textId="77777777" w:rsidR="00F07F0E" w:rsidRPr="006858E6" w:rsidRDefault="00F07F0E" w:rsidP="00DA7BF1">
      <w:pPr>
        <w:pStyle w:val="NoSpacing"/>
        <w:jc w:val="center"/>
        <w:rPr>
          <w:rFonts w:ascii="Times New Roman" w:hAnsi="Times New Roman"/>
          <w:b/>
          <w:sz w:val="20"/>
          <w:szCs w:val="20"/>
          <w:u w:val="single"/>
        </w:rPr>
      </w:pPr>
    </w:p>
    <w:p w14:paraId="6F3D920E" w14:textId="77777777" w:rsidR="00F07F0E" w:rsidRPr="006858E6" w:rsidRDefault="00F07F0E" w:rsidP="00DA7BF1">
      <w:pPr>
        <w:pStyle w:val="NoSpacing"/>
        <w:jc w:val="center"/>
        <w:rPr>
          <w:rFonts w:ascii="Times New Roman" w:hAnsi="Times New Roman"/>
          <w:b/>
          <w:sz w:val="20"/>
          <w:szCs w:val="20"/>
          <w:u w:val="single"/>
        </w:rPr>
      </w:pPr>
    </w:p>
    <w:p w14:paraId="6685A9F9" w14:textId="77777777" w:rsidR="00F07F0E" w:rsidRPr="006858E6" w:rsidRDefault="00F07F0E" w:rsidP="00DA7BF1">
      <w:pPr>
        <w:pStyle w:val="NoSpacing"/>
        <w:jc w:val="center"/>
        <w:rPr>
          <w:rFonts w:ascii="Times New Roman" w:hAnsi="Times New Roman"/>
          <w:b/>
          <w:sz w:val="20"/>
          <w:szCs w:val="20"/>
          <w:u w:val="single"/>
        </w:rPr>
      </w:pPr>
    </w:p>
    <w:p w14:paraId="36A815B7" w14:textId="77777777" w:rsidR="00F07F0E" w:rsidRPr="006858E6" w:rsidRDefault="00F07F0E" w:rsidP="00DA7BF1">
      <w:pPr>
        <w:pStyle w:val="NoSpacing"/>
        <w:jc w:val="center"/>
        <w:rPr>
          <w:rFonts w:ascii="Times New Roman" w:hAnsi="Times New Roman"/>
          <w:b/>
          <w:sz w:val="20"/>
          <w:szCs w:val="20"/>
          <w:u w:val="single"/>
        </w:rPr>
      </w:pPr>
    </w:p>
    <w:p w14:paraId="79B7ACED" w14:textId="30D6AC98" w:rsidR="00DA7BF1" w:rsidRPr="006858E6" w:rsidRDefault="00DA7BF1" w:rsidP="00DA7BF1">
      <w:pPr>
        <w:pStyle w:val="NoSpacing"/>
        <w:jc w:val="center"/>
        <w:rPr>
          <w:rFonts w:ascii="Times New Roman" w:hAnsi="Times New Roman"/>
          <w:b/>
          <w:sz w:val="20"/>
          <w:szCs w:val="20"/>
          <w:u w:val="single"/>
        </w:rPr>
      </w:pPr>
      <w:r w:rsidRPr="006858E6">
        <w:rPr>
          <w:rFonts w:ascii="Times New Roman" w:hAnsi="Times New Roman"/>
          <w:b/>
          <w:sz w:val="20"/>
          <w:szCs w:val="20"/>
          <w:u w:val="single"/>
        </w:rPr>
        <w:t>DECLARAŢIE</w:t>
      </w:r>
    </w:p>
    <w:p w14:paraId="1671FE3E" w14:textId="77777777" w:rsidR="00DA7BF1" w:rsidRPr="006858E6" w:rsidRDefault="00DA7BF1" w:rsidP="00DA7BF1">
      <w:pPr>
        <w:pStyle w:val="NoSpacing"/>
        <w:jc w:val="center"/>
        <w:rPr>
          <w:rFonts w:ascii="Times New Roman" w:hAnsi="Times New Roman"/>
          <w:sz w:val="20"/>
          <w:szCs w:val="20"/>
        </w:rPr>
      </w:pPr>
      <w:r w:rsidRPr="006858E6">
        <w:rPr>
          <w:rFonts w:ascii="Times New Roman" w:hAnsi="Times New Roman"/>
          <w:sz w:val="20"/>
          <w:szCs w:val="20"/>
        </w:rPr>
        <w:t>privind neîncadrarea în situațiile prevăzute la art. 165 si 167</w:t>
      </w:r>
    </w:p>
    <w:p w14:paraId="2E334F3D" w14:textId="77777777" w:rsidR="00DA7BF1" w:rsidRPr="006858E6" w:rsidRDefault="00DA7BF1" w:rsidP="00DA7BF1">
      <w:pPr>
        <w:pStyle w:val="NoSpacing"/>
        <w:jc w:val="center"/>
        <w:rPr>
          <w:rFonts w:ascii="Times New Roman" w:hAnsi="Times New Roman"/>
          <w:sz w:val="20"/>
          <w:szCs w:val="20"/>
        </w:rPr>
      </w:pPr>
      <w:r w:rsidRPr="006858E6">
        <w:rPr>
          <w:rFonts w:ascii="Times New Roman" w:hAnsi="Times New Roman"/>
          <w:sz w:val="20"/>
          <w:szCs w:val="20"/>
        </w:rPr>
        <w:t>din Legea 98/2016</w:t>
      </w:r>
    </w:p>
    <w:p w14:paraId="0173B247" w14:textId="77777777" w:rsidR="00DA7BF1" w:rsidRPr="006858E6" w:rsidRDefault="00DA7BF1" w:rsidP="00DA7BF1">
      <w:pPr>
        <w:pStyle w:val="NoSpacing"/>
        <w:jc w:val="both"/>
        <w:rPr>
          <w:rFonts w:ascii="Times New Roman" w:hAnsi="Times New Roman"/>
          <w:sz w:val="20"/>
          <w:szCs w:val="20"/>
        </w:rPr>
      </w:pPr>
    </w:p>
    <w:p w14:paraId="4E8AFC79" w14:textId="3CF7A5FF" w:rsidR="00DA7BF1" w:rsidRPr="006858E6" w:rsidRDefault="00DA7BF1" w:rsidP="00D44B22">
      <w:pPr>
        <w:pStyle w:val="NoSpacing"/>
        <w:ind w:right="143"/>
        <w:jc w:val="both"/>
        <w:rPr>
          <w:rFonts w:ascii="Times New Roman" w:hAnsi="Times New Roman"/>
          <w:sz w:val="20"/>
          <w:szCs w:val="20"/>
        </w:rPr>
      </w:pPr>
      <w:r w:rsidRPr="006858E6">
        <w:rPr>
          <w:rFonts w:ascii="Times New Roman" w:hAnsi="Times New Roman"/>
          <w:sz w:val="20"/>
          <w:szCs w:val="20"/>
        </w:rPr>
        <w:t>Subsemnatul(a)............................................................... [</w:t>
      </w:r>
      <w:r w:rsidRPr="006858E6">
        <w:rPr>
          <w:rFonts w:ascii="Times New Roman" w:hAnsi="Times New Roman"/>
          <w:i/>
          <w:sz w:val="20"/>
          <w:szCs w:val="20"/>
        </w:rPr>
        <w:t>se inserează numele operatorului economic persoana juridică</w:t>
      </w:r>
      <w:r w:rsidRPr="006858E6">
        <w:rPr>
          <w:rFonts w:ascii="Times New Roman" w:hAnsi="Times New Roman"/>
          <w:sz w:val="20"/>
          <w:szCs w:val="20"/>
        </w:rPr>
        <w:t xml:space="preserve">], în calitate de ofertant la procedura de </w:t>
      </w:r>
      <w:r w:rsidRPr="006858E6">
        <w:rPr>
          <w:rFonts w:ascii="Times New Roman" w:hAnsi="Times New Roman"/>
          <w:b/>
          <w:sz w:val="20"/>
          <w:szCs w:val="20"/>
        </w:rPr>
        <w:t>................................................................................................</w:t>
      </w:r>
      <w:r w:rsidRPr="006858E6">
        <w:rPr>
          <w:rFonts w:ascii="Times New Roman" w:hAnsi="Times New Roman"/>
          <w:sz w:val="20"/>
          <w:szCs w:val="20"/>
        </w:rPr>
        <w:t xml:space="preserve"> pentru achiziția de </w:t>
      </w:r>
      <w:r w:rsidRPr="006858E6">
        <w:rPr>
          <w:rFonts w:ascii="Times New Roman" w:hAnsi="Times New Roman"/>
          <w:bCs/>
          <w:sz w:val="20"/>
          <w:szCs w:val="20"/>
        </w:rPr>
        <w:t xml:space="preserve">............................................................................................................................, cod CPV ..................................., la data de ............................., organizată de </w:t>
      </w:r>
      <w:r w:rsidR="00D44B22" w:rsidRPr="006858E6">
        <w:rPr>
          <w:rFonts w:ascii="Times New Roman" w:hAnsi="Times New Roman"/>
          <w:bCs/>
          <w:sz w:val="20"/>
          <w:szCs w:val="20"/>
        </w:rPr>
        <w:t xml:space="preserve">Federatia Romana de </w:t>
      </w:r>
      <w:r w:rsidR="00EA383D" w:rsidRPr="006858E6">
        <w:rPr>
          <w:rFonts w:ascii="Times New Roman" w:hAnsi="Times New Roman"/>
          <w:bCs/>
          <w:sz w:val="20"/>
          <w:szCs w:val="20"/>
        </w:rPr>
        <w:t>Gimnastica Ritmica</w:t>
      </w:r>
      <w:r w:rsidRPr="006858E6">
        <w:rPr>
          <w:rFonts w:ascii="Times New Roman" w:hAnsi="Times New Roman"/>
          <w:bCs/>
          <w:sz w:val="20"/>
          <w:szCs w:val="20"/>
        </w:rPr>
        <w:t>, decl</w:t>
      </w:r>
      <w:r w:rsidRPr="006858E6">
        <w:rPr>
          <w:rFonts w:ascii="Times New Roman" w:hAnsi="Times New Roman"/>
          <w:sz w:val="20"/>
          <w:szCs w:val="20"/>
        </w:rPr>
        <w:t>ar pe proprie răspundere că:</w:t>
      </w:r>
    </w:p>
    <w:p w14:paraId="45048E04" w14:textId="77777777" w:rsidR="00DA7BF1" w:rsidRPr="006858E6" w:rsidRDefault="00DA7BF1" w:rsidP="00D44B22">
      <w:pPr>
        <w:pStyle w:val="ListParagraph"/>
        <w:numPr>
          <w:ilvl w:val="0"/>
          <w:numId w:val="12"/>
        </w:numPr>
        <w:suppressAutoHyphens/>
        <w:spacing w:after="0" w:line="240" w:lineRule="auto"/>
        <w:ind w:left="0" w:right="143" w:firstLine="0"/>
        <w:jc w:val="both"/>
        <w:rPr>
          <w:rFonts w:ascii="Times New Roman" w:hAnsi="Times New Roman"/>
          <w:sz w:val="20"/>
          <w:szCs w:val="20"/>
          <w:lang w:val="ro-RO"/>
        </w:rPr>
      </w:pPr>
      <w:r w:rsidRPr="006858E6">
        <w:rPr>
          <w:rFonts w:ascii="Times New Roman" w:hAnsi="Times New Roman"/>
          <w:b/>
          <w:bCs/>
          <w:sz w:val="20"/>
          <w:szCs w:val="20"/>
          <w:lang w:val="ro-RO"/>
        </w:rPr>
        <w:t xml:space="preserve">Nu ne-am </w:t>
      </w:r>
      <w:r w:rsidRPr="006858E6">
        <w:rPr>
          <w:rFonts w:ascii="Times New Roman" w:hAnsi="Times New Roman"/>
          <w:sz w:val="20"/>
          <w:szCs w:val="20"/>
          <w:lang w:val="ro-RO"/>
        </w:rPr>
        <w:t>încălcat obligațiile privind plata impozitelor, taxelor sau a contribuțiilor la bugetul general consolidat așa cum aceste obligații sunt definite de art. 165 alin. (1) si art. 166 alin. (2) din Legea nr. 98/2016. </w:t>
      </w:r>
    </w:p>
    <w:p w14:paraId="5AC90F83" w14:textId="5530CC6A" w:rsidR="00DA7BF1" w:rsidRPr="006858E6" w:rsidRDefault="00DA7BF1" w:rsidP="00D44B22">
      <w:pPr>
        <w:pStyle w:val="ListParagraph"/>
        <w:numPr>
          <w:ilvl w:val="0"/>
          <w:numId w:val="12"/>
        </w:numPr>
        <w:suppressAutoHyphens/>
        <w:spacing w:after="0" w:line="240" w:lineRule="auto"/>
        <w:ind w:left="0" w:right="143" w:firstLine="0"/>
        <w:jc w:val="both"/>
        <w:rPr>
          <w:rFonts w:ascii="Times New Roman" w:hAnsi="Times New Roman"/>
          <w:sz w:val="20"/>
          <w:szCs w:val="20"/>
          <w:lang w:val="ro-RO"/>
        </w:rPr>
      </w:pPr>
      <w:r w:rsidRPr="006858E6">
        <w:rPr>
          <w:rFonts w:ascii="Times New Roman" w:hAnsi="Times New Roman"/>
          <w:b/>
          <w:bCs/>
          <w:sz w:val="20"/>
          <w:szCs w:val="20"/>
          <w:lang w:val="ro-RO"/>
        </w:rPr>
        <w:t xml:space="preserve">Nu ne aflam </w:t>
      </w:r>
      <w:r w:rsidRPr="006858E6">
        <w:rPr>
          <w:rFonts w:ascii="Times New Roman" w:hAnsi="Times New Roman"/>
          <w:sz w:val="20"/>
          <w:szCs w:val="20"/>
          <w:lang w:val="ro-RO"/>
        </w:rPr>
        <w:t>în oricare dintre următoarele situații</w:t>
      </w:r>
      <w:r w:rsidR="003D4946" w:rsidRPr="006858E6">
        <w:rPr>
          <w:rFonts w:ascii="Times New Roman" w:hAnsi="Times New Roman"/>
          <w:sz w:val="20"/>
          <w:szCs w:val="20"/>
          <w:lang w:val="ro-RO"/>
        </w:rPr>
        <w:t xml:space="preserve"> </w:t>
      </w:r>
      <w:r w:rsidRPr="006858E6">
        <w:rPr>
          <w:rFonts w:ascii="Times New Roman" w:hAnsi="Times New Roman"/>
          <w:sz w:val="20"/>
          <w:szCs w:val="20"/>
          <w:lang w:val="ro-RO"/>
        </w:rPr>
        <w:t>prevăzute de art. 167 (1) din Legea 98/2016, respectiv: </w:t>
      </w:r>
    </w:p>
    <w:p w14:paraId="6E64E92E" w14:textId="77777777" w:rsidR="00DA7BF1" w:rsidRPr="006858E6" w:rsidRDefault="00DA7BF1" w:rsidP="00D44B22">
      <w:pPr>
        <w:ind w:right="143"/>
      </w:pPr>
      <w:r w:rsidRPr="006858E6">
        <w:rPr>
          <w:b/>
          <w:bCs/>
        </w:rPr>
        <w:t>a)</w:t>
      </w:r>
      <w:r w:rsidRPr="006858E6">
        <w:t> nu am încălcat obligațiile stabilite potrivit </w:t>
      </w:r>
      <w:hyperlink r:id="rId31" w:history="1">
        <w:r w:rsidRPr="006858E6">
          <w:rPr>
            <w:rStyle w:val="Hyperlink"/>
            <w:rFonts w:eastAsia="Calibri"/>
          </w:rPr>
          <w:t>art. 51</w:t>
        </w:r>
      </w:hyperlink>
      <w:r w:rsidR="00F6416A" w:rsidRPr="006858E6">
        <w:rPr>
          <w:rStyle w:val="Hyperlink"/>
          <w:rFonts w:eastAsia="Calibri"/>
        </w:rPr>
        <w:t xml:space="preserve"> </w:t>
      </w:r>
      <w:r w:rsidRPr="006858E6">
        <w:t>din Legea nr. 98/2016;</w:t>
      </w:r>
    </w:p>
    <w:p w14:paraId="30528CB0" w14:textId="77777777" w:rsidR="00DA7BF1" w:rsidRPr="006858E6" w:rsidRDefault="00DA7BF1" w:rsidP="00D44B22">
      <w:pPr>
        <w:ind w:right="143"/>
      </w:pPr>
      <w:r w:rsidRPr="006858E6">
        <w:rPr>
          <w:b/>
          <w:bCs/>
        </w:rPr>
        <w:t>b)</w:t>
      </w:r>
      <w:r w:rsidRPr="006858E6">
        <w:t> nu ne aflăm în procedura insolvenței sau în lichidare, în supraveghere judiciară sau în încetarea activității; </w:t>
      </w:r>
    </w:p>
    <w:p w14:paraId="69EC02E4" w14:textId="77777777" w:rsidR="00DA7BF1" w:rsidRPr="006858E6" w:rsidRDefault="00DA7BF1" w:rsidP="00D44B22">
      <w:pPr>
        <w:ind w:right="143"/>
      </w:pPr>
      <w:r w:rsidRPr="006858E6">
        <w:rPr>
          <w:b/>
          <w:bCs/>
        </w:rPr>
        <w:t xml:space="preserve">c) </w:t>
      </w:r>
      <w:r w:rsidRPr="006858E6">
        <w:rPr>
          <w:bCs/>
        </w:rPr>
        <w:t>nu</w:t>
      </w:r>
      <w:r w:rsidRPr="006858E6">
        <w:t> am comis o abatere profesională gravă care ne pune în discuție integritatea;</w:t>
      </w:r>
    </w:p>
    <w:p w14:paraId="1E37E58F" w14:textId="77777777" w:rsidR="00DA7BF1" w:rsidRPr="006858E6" w:rsidRDefault="00DA7BF1" w:rsidP="00D44B22">
      <w:pPr>
        <w:ind w:right="143"/>
      </w:pPr>
      <w:r w:rsidRPr="006858E6">
        <w:rPr>
          <w:b/>
          <w:bCs/>
        </w:rPr>
        <w:t>d)</w:t>
      </w:r>
      <w:r w:rsidRPr="006858E6">
        <w:t> nu am încheiat cu alți operatori economici acorduri care vizează denaturarea concurenței în cadrul sau în legătură cu procedura în cauză; </w:t>
      </w:r>
    </w:p>
    <w:p w14:paraId="616E54AC" w14:textId="77777777" w:rsidR="00DA7BF1" w:rsidRPr="006858E6" w:rsidRDefault="00DA7BF1" w:rsidP="00D44B22">
      <w:pPr>
        <w:ind w:right="143"/>
      </w:pPr>
      <w:r w:rsidRPr="006858E6">
        <w:rPr>
          <w:b/>
          <w:bCs/>
        </w:rPr>
        <w:t>e)</w:t>
      </w:r>
      <w:r w:rsidRPr="006858E6">
        <w:t> nu ne aflăm într-o situație de conflict de interese în cadrul sau în legătură cu procedura în cauză; </w:t>
      </w:r>
    </w:p>
    <w:p w14:paraId="60B32D63" w14:textId="77777777" w:rsidR="00DA7BF1" w:rsidRPr="006858E6" w:rsidRDefault="00DA7BF1" w:rsidP="00D44B22">
      <w:pPr>
        <w:ind w:right="143"/>
      </w:pPr>
      <w:r w:rsidRPr="006858E6">
        <w:rPr>
          <w:b/>
          <w:bCs/>
        </w:rPr>
        <w:t>f)</w:t>
      </w:r>
      <w:r w:rsidRPr="006858E6">
        <w:t> nu am participat anterior la pregătirea procedurii de atribuire; </w:t>
      </w:r>
    </w:p>
    <w:p w14:paraId="54E1262D" w14:textId="77777777" w:rsidR="00DA7BF1" w:rsidRPr="006858E6" w:rsidRDefault="00DA7BF1" w:rsidP="00D44B22">
      <w:pPr>
        <w:ind w:right="143"/>
      </w:pPr>
      <w:r w:rsidRPr="006858E6">
        <w:rPr>
          <w:b/>
          <w:bCs/>
        </w:rPr>
        <w:t>g)</w:t>
      </w:r>
      <w:r w:rsidRPr="006858E6">
        <w:t>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5C8265D0" w14:textId="77777777" w:rsidR="00DA7BF1" w:rsidRPr="006858E6" w:rsidRDefault="00DA7BF1" w:rsidP="00D44B22">
      <w:pPr>
        <w:ind w:right="143"/>
      </w:pPr>
      <w:r w:rsidRPr="006858E6">
        <w:rPr>
          <w:b/>
          <w:bCs/>
        </w:rPr>
        <w:t>h)</w:t>
      </w:r>
      <w:r w:rsidRPr="006858E6">
        <w:t> nu ne facem vinovați de declarații false în conținutulinformațiilor transmise la solicitarea autorității contractante în scopul verificării absenței motivelor de excludere sau al îndeplinirii criteriilor de calificare şi selecție; </w:t>
      </w:r>
    </w:p>
    <w:p w14:paraId="1188B1C2" w14:textId="77777777" w:rsidR="00DA7BF1" w:rsidRPr="006858E6" w:rsidRDefault="00DA7BF1" w:rsidP="00D44B22">
      <w:pPr>
        <w:ind w:right="143"/>
      </w:pPr>
      <w:r w:rsidRPr="006858E6">
        <w:rPr>
          <w:b/>
          <w:bCs/>
        </w:rPr>
        <w:t>i)</w:t>
      </w:r>
      <w:r w:rsidRPr="006858E6">
        <w:t> nu am încercat să influențăm în mod nelegal procesul decizional al autorității contractante, să obțineminformațiiconfidențiale care ne-ar putea conferi avantaje nejustificate în cadrul procedurii de atribuire și nu am furnizat din neglijențăinformații eronate care pot avea o influență semnificativă asupra deciziilor autorității contractante privind excluderea din procedura de atribuire.   </w:t>
      </w:r>
    </w:p>
    <w:p w14:paraId="4418271C" w14:textId="77777777" w:rsidR="00DA7BF1" w:rsidRPr="006858E6" w:rsidRDefault="00DA7BF1" w:rsidP="00D44B22">
      <w:pPr>
        <w:pStyle w:val="NoSpacing"/>
        <w:ind w:right="143"/>
        <w:jc w:val="both"/>
        <w:rPr>
          <w:rFonts w:ascii="Times New Roman" w:hAnsi="Times New Roman"/>
          <w:sz w:val="20"/>
          <w:szCs w:val="20"/>
        </w:rPr>
      </w:pPr>
      <w:r w:rsidRPr="006858E6">
        <w:rPr>
          <w:rFonts w:ascii="Times New Roman" w:hAnsi="Times New Roman"/>
          <w:sz w:val="20"/>
          <w:szCs w:val="20"/>
        </w:rP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6DA12985" w14:textId="77777777" w:rsidR="00DA7BF1" w:rsidRPr="006858E6" w:rsidRDefault="00DA7BF1" w:rsidP="00D44B22">
      <w:pPr>
        <w:pStyle w:val="NoSpacing"/>
        <w:ind w:right="143"/>
        <w:jc w:val="both"/>
        <w:rPr>
          <w:rFonts w:ascii="Times New Roman" w:hAnsi="Times New Roman"/>
          <w:sz w:val="20"/>
          <w:szCs w:val="20"/>
        </w:rPr>
      </w:pPr>
      <w:r w:rsidRPr="006858E6">
        <w:rPr>
          <w:rFonts w:ascii="Times New Roman" w:hAnsi="Times New Roman"/>
          <w:sz w:val="20"/>
          <w:szCs w:val="20"/>
        </w:rPr>
        <w:t>Înțeleg că în cazul în care această declarație nu este conformă cu realitatea sunt pasibil de încălcarea prevederilor legislației penale privind falsul în declarații.</w:t>
      </w:r>
    </w:p>
    <w:p w14:paraId="5AC2D70A" w14:textId="77777777" w:rsidR="00DA7BF1" w:rsidRPr="006858E6" w:rsidRDefault="00DA7BF1" w:rsidP="00DA7BF1">
      <w:pPr>
        <w:pStyle w:val="NoSpacing"/>
        <w:ind w:left="567" w:right="963"/>
        <w:jc w:val="both"/>
        <w:rPr>
          <w:rFonts w:ascii="Times New Roman" w:hAnsi="Times New Roman"/>
          <w:sz w:val="20"/>
          <w:szCs w:val="20"/>
        </w:rPr>
      </w:pPr>
    </w:p>
    <w:tbl>
      <w:tblPr>
        <w:tblW w:w="0" w:type="auto"/>
        <w:tblLook w:val="04A0" w:firstRow="1" w:lastRow="0" w:firstColumn="1" w:lastColumn="0" w:noHBand="0" w:noVBand="1"/>
      </w:tblPr>
      <w:tblGrid>
        <w:gridCol w:w="7763"/>
        <w:gridCol w:w="2090"/>
      </w:tblGrid>
      <w:tr w:rsidR="00E22370" w:rsidRPr="006858E6" w14:paraId="5B69D2A8" w14:textId="77777777" w:rsidTr="000531AE">
        <w:tc>
          <w:tcPr>
            <w:tcW w:w="7763" w:type="dxa"/>
          </w:tcPr>
          <w:p w14:paraId="7FC0810E" w14:textId="77777777" w:rsidR="00E22370" w:rsidRPr="006858E6" w:rsidRDefault="00E22370" w:rsidP="000531AE">
            <w:pPr>
              <w:rPr>
                <w:i/>
                <w:noProof/>
                <w:color w:val="000000"/>
                <w:spacing w:val="-1"/>
              </w:rPr>
            </w:pPr>
            <w:r w:rsidRPr="006858E6">
              <w:rPr>
                <w:i/>
                <w:color w:val="000000"/>
              </w:rPr>
              <w:t>Semnătura ofertantului sau a reprezentantului ofertantului</w:t>
            </w:r>
          </w:p>
        </w:tc>
        <w:tc>
          <w:tcPr>
            <w:tcW w:w="2090" w:type="dxa"/>
          </w:tcPr>
          <w:p w14:paraId="172401E8"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65032DB6" w14:textId="77777777" w:rsidTr="000531AE">
        <w:tc>
          <w:tcPr>
            <w:tcW w:w="7763" w:type="dxa"/>
          </w:tcPr>
          <w:p w14:paraId="05C36BC6" w14:textId="77777777" w:rsidR="00E22370" w:rsidRPr="006858E6" w:rsidRDefault="00E22370" w:rsidP="000531AE">
            <w:pPr>
              <w:rPr>
                <w:i/>
                <w:noProof/>
                <w:color w:val="000000"/>
                <w:spacing w:val="-1"/>
              </w:rPr>
            </w:pPr>
            <w:r w:rsidRPr="006858E6">
              <w:rPr>
                <w:i/>
                <w:color w:val="000000"/>
              </w:rPr>
              <w:t>Numele  şi prenumele semnatarului</w:t>
            </w:r>
          </w:p>
        </w:tc>
        <w:tc>
          <w:tcPr>
            <w:tcW w:w="2090" w:type="dxa"/>
          </w:tcPr>
          <w:p w14:paraId="350A3E42"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408B6ADE" w14:textId="77777777" w:rsidTr="000531AE">
        <w:tc>
          <w:tcPr>
            <w:tcW w:w="7763" w:type="dxa"/>
          </w:tcPr>
          <w:p w14:paraId="45FD80C0" w14:textId="77777777" w:rsidR="00E22370" w:rsidRPr="006858E6" w:rsidRDefault="00E22370" w:rsidP="000531AE">
            <w:pPr>
              <w:rPr>
                <w:i/>
                <w:noProof/>
                <w:color w:val="000000"/>
                <w:spacing w:val="-1"/>
              </w:rPr>
            </w:pPr>
            <w:r w:rsidRPr="006858E6">
              <w:rPr>
                <w:i/>
                <w:color w:val="000000"/>
              </w:rPr>
              <w:t>Capacitate de semnătura</w:t>
            </w:r>
          </w:p>
        </w:tc>
        <w:tc>
          <w:tcPr>
            <w:tcW w:w="2090" w:type="dxa"/>
          </w:tcPr>
          <w:p w14:paraId="2941133A"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22EA0A18" w14:textId="77777777" w:rsidTr="000531AE">
        <w:tc>
          <w:tcPr>
            <w:tcW w:w="7763" w:type="dxa"/>
          </w:tcPr>
          <w:p w14:paraId="3F8F9579" w14:textId="77777777" w:rsidR="00E22370" w:rsidRPr="006858E6" w:rsidRDefault="00E22370" w:rsidP="000531AE">
            <w:pPr>
              <w:autoSpaceDE w:val="0"/>
              <w:rPr>
                <w:i/>
                <w:noProof/>
                <w:color w:val="000000"/>
                <w:spacing w:val="-1"/>
              </w:rPr>
            </w:pPr>
            <w:r w:rsidRPr="006858E6">
              <w:rPr>
                <w:b/>
                <w:i/>
                <w:color w:val="000000"/>
              </w:rPr>
              <w:t xml:space="preserve">Detalii despre ofertant </w:t>
            </w:r>
          </w:p>
        </w:tc>
        <w:tc>
          <w:tcPr>
            <w:tcW w:w="2090" w:type="dxa"/>
          </w:tcPr>
          <w:p w14:paraId="02662019" w14:textId="77777777" w:rsidR="00E22370" w:rsidRPr="006858E6" w:rsidRDefault="00E22370" w:rsidP="000531AE">
            <w:pPr>
              <w:jc w:val="center"/>
              <w:rPr>
                <w:i/>
                <w:noProof/>
                <w:color w:val="000000"/>
                <w:spacing w:val="-1"/>
              </w:rPr>
            </w:pPr>
          </w:p>
        </w:tc>
      </w:tr>
      <w:tr w:rsidR="00E22370" w:rsidRPr="006858E6" w14:paraId="71DF61C6" w14:textId="77777777" w:rsidTr="000531AE">
        <w:tc>
          <w:tcPr>
            <w:tcW w:w="7763" w:type="dxa"/>
          </w:tcPr>
          <w:p w14:paraId="0791F83E" w14:textId="77777777" w:rsidR="00E22370" w:rsidRPr="006858E6" w:rsidRDefault="00E22370" w:rsidP="000531AE">
            <w:pPr>
              <w:rPr>
                <w:i/>
                <w:noProof/>
                <w:color w:val="000000"/>
                <w:spacing w:val="-1"/>
              </w:rPr>
            </w:pPr>
            <w:r w:rsidRPr="006858E6">
              <w:rPr>
                <w:i/>
                <w:color w:val="000000"/>
              </w:rPr>
              <w:t xml:space="preserve">Numele ofertantului  </w:t>
            </w:r>
          </w:p>
        </w:tc>
        <w:tc>
          <w:tcPr>
            <w:tcW w:w="2090" w:type="dxa"/>
          </w:tcPr>
          <w:p w14:paraId="05ED0B83"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7ACA5CE8" w14:textId="77777777" w:rsidTr="000531AE">
        <w:tc>
          <w:tcPr>
            <w:tcW w:w="7763" w:type="dxa"/>
          </w:tcPr>
          <w:p w14:paraId="21B6EA2F" w14:textId="77777777" w:rsidR="00E22370" w:rsidRPr="006858E6" w:rsidRDefault="00E22370" w:rsidP="000531AE">
            <w:pPr>
              <w:rPr>
                <w:i/>
                <w:color w:val="000000"/>
              </w:rPr>
            </w:pPr>
            <w:r w:rsidRPr="006858E6">
              <w:rPr>
                <w:i/>
                <w:color w:val="000000"/>
              </w:rPr>
              <w:t>Ţara de reşedinţă</w:t>
            </w:r>
          </w:p>
        </w:tc>
        <w:tc>
          <w:tcPr>
            <w:tcW w:w="2090" w:type="dxa"/>
          </w:tcPr>
          <w:p w14:paraId="0142CD4B"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7BF8CD7E" w14:textId="77777777" w:rsidTr="000531AE">
        <w:tc>
          <w:tcPr>
            <w:tcW w:w="7763" w:type="dxa"/>
          </w:tcPr>
          <w:p w14:paraId="405B25FF" w14:textId="77777777" w:rsidR="00E22370" w:rsidRPr="006858E6" w:rsidRDefault="00E22370" w:rsidP="000531AE">
            <w:pPr>
              <w:rPr>
                <w:i/>
                <w:color w:val="000000"/>
              </w:rPr>
            </w:pPr>
            <w:r w:rsidRPr="006858E6">
              <w:rPr>
                <w:i/>
                <w:color w:val="000000"/>
              </w:rPr>
              <w:t>Adresa</w:t>
            </w:r>
          </w:p>
        </w:tc>
        <w:tc>
          <w:tcPr>
            <w:tcW w:w="2090" w:type="dxa"/>
          </w:tcPr>
          <w:p w14:paraId="03CD7471"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452396F7" w14:textId="77777777" w:rsidTr="000531AE">
        <w:tc>
          <w:tcPr>
            <w:tcW w:w="7763" w:type="dxa"/>
          </w:tcPr>
          <w:p w14:paraId="12F04EB1" w14:textId="77777777" w:rsidR="00E22370" w:rsidRPr="006858E6" w:rsidRDefault="00E22370" w:rsidP="000531AE">
            <w:pPr>
              <w:rPr>
                <w:i/>
                <w:color w:val="000000"/>
              </w:rPr>
            </w:pPr>
            <w:r w:rsidRPr="006858E6">
              <w:rPr>
                <w:i/>
                <w:color w:val="000000"/>
              </w:rPr>
              <w:t>Adresa de corespondenţă (dacă este diferită)</w:t>
            </w:r>
          </w:p>
        </w:tc>
        <w:tc>
          <w:tcPr>
            <w:tcW w:w="2090" w:type="dxa"/>
          </w:tcPr>
          <w:p w14:paraId="28078FC7"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5DB9C12A" w14:textId="77777777" w:rsidTr="000531AE">
        <w:tc>
          <w:tcPr>
            <w:tcW w:w="7763" w:type="dxa"/>
          </w:tcPr>
          <w:p w14:paraId="01635B20" w14:textId="77777777" w:rsidR="00E22370" w:rsidRPr="006858E6" w:rsidRDefault="00E22370" w:rsidP="000531AE">
            <w:pPr>
              <w:rPr>
                <w:i/>
                <w:color w:val="000000"/>
              </w:rPr>
            </w:pPr>
            <w:r w:rsidRPr="006858E6">
              <w:rPr>
                <w:i/>
                <w:color w:val="000000"/>
              </w:rPr>
              <w:t>Telefon / Fax</w:t>
            </w:r>
          </w:p>
        </w:tc>
        <w:tc>
          <w:tcPr>
            <w:tcW w:w="2090" w:type="dxa"/>
          </w:tcPr>
          <w:p w14:paraId="5BAB827C" w14:textId="77777777" w:rsidR="00E22370" w:rsidRPr="006858E6" w:rsidRDefault="00E22370" w:rsidP="000531AE">
            <w:pPr>
              <w:jc w:val="center"/>
              <w:rPr>
                <w:i/>
                <w:noProof/>
                <w:color w:val="000000"/>
                <w:spacing w:val="-1"/>
              </w:rPr>
            </w:pPr>
            <w:r w:rsidRPr="006858E6">
              <w:rPr>
                <w:i/>
                <w:color w:val="000000"/>
              </w:rPr>
              <w:t>.......................</w:t>
            </w:r>
          </w:p>
        </w:tc>
      </w:tr>
      <w:tr w:rsidR="00E22370" w:rsidRPr="006858E6" w14:paraId="2282AB01" w14:textId="77777777" w:rsidTr="000531AE">
        <w:tc>
          <w:tcPr>
            <w:tcW w:w="7763" w:type="dxa"/>
          </w:tcPr>
          <w:p w14:paraId="3A343FB3" w14:textId="77777777" w:rsidR="00E22370" w:rsidRPr="006858E6" w:rsidRDefault="00E22370" w:rsidP="000531AE">
            <w:pPr>
              <w:rPr>
                <w:i/>
                <w:color w:val="000000"/>
              </w:rPr>
            </w:pPr>
            <w:r w:rsidRPr="006858E6">
              <w:rPr>
                <w:i/>
                <w:color w:val="000000"/>
              </w:rPr>
              <w:t>Data</w:t>
            </w:r>
          </w:p>
        </w:tc>
        <w:tc>
          <w:tcPr>
            <w:tcW w:w="2090" w:type="dxa"/>
          </w:tcPr>
          <w:p w14:paraId="017C8EE5" w14:textId="77777777" w:rsidR="00E22370" w:rsidRPr="006858E6" w:rsidRDefault="00E22370" w:rsidP="000531AE">
            <w:pPr>
              <w:jc w:val="center"/>
              <w:rPr>
                <w:i/>
                <w:noProof/>
                <w:color w:val="000000"/>
                <w:spacing w:val="-1"/>
              </w:rPr>
            </w:pPr>
            <w:r w:rsidRPr="006858E6">
              <w:rPr>
                <w:i/>
                <w:color w:val="000000"/>
              </w:rPr>
              <w:t>.......................</w:t>
            </w:r>
          </w:p>
        </w:tc>
      </w:tr>
    </w:tbl>
    <w:p w14:paraId="09E7079B" w14:textId="77777777" w:rsidR="00DA7BF1" w:rsidRPr="006858E6" w:rsidRDefault="00DA7BF1" w:rsidP="00DA7BF1">
      <w:pPr>
        <w:autoSpaceDE w:val="0"/>
        <w:autoSpaceDN w:val="0"/>
        <w:adjustRightInd w:val="0"/>
        <w:jc w:val="center"/>
        <w:rPr>
          <w:b/>
          <w:i/>
          <w:color w:val="000000"/>
        </w:rPr>
      </w:pPr>
    </w:p>
    <w:p w14:paraId="7F1B73CC" w14:textId="77777777" w:rsidR="00650251" w:rsidRPr="006858E6" w:rsidRDefault="00650251" w:rsidP="00DA7BF1">
      <w:pPr>
        <w:autoSpaceDE w:val="0"/>
        <w:autoSpaceDN w:val="0"/>
        <w:adjustRightInd w:val="0"/>
        <w:jc w:val="center"/>
        <w:rPr>
          <w:b/>
          <w:i/>
          <w:color w:val="000000"/>
        </w:rPr>
      </w:pPr>
    </w:p>
    <w:p w14:paraId="5B36614A" w14:textId="77777777" w:rsidR="00650251" w:rsidRPr="006858E6" w:rsidRDefault="00650251" w:rsidP="00DA7BF1">
      <w:pPr>
        <w:autoSpaceDE w:val="0"/>
        <w:autoSpaceDN w:val="0"/>
        <w:adjustRightInd w:val="0"/>
        <w:jc w:val="center"/>
        <w:rPr>
          <w:b/>
          <w:i/>
          <w:color w:val="000000"/>
        </w:rPr>
      </w:pPr>
    </w:p>
    <w:p w14:paraId="503F45FF" w14:textId="77777777" w:rsidR="00650251" w:rsidRPr="006858E6" w:rsidRDefault="00650251" w:rsidP="00DA7BF1">
      <w:pPr>
        <w:autoSpaceDE w:val="0"/>
        <w:autoSpaceDN w:val="0"/>
        <w:adjustRightInd w:val="0"/>
        <w:jc w:val="center"/>
        <w:rPr>
          <w:b/>
          <w:i/>
          <w:color w:val="000000"/>
        </w:rPr>
      </w:pPr>
    </w:p>
    <w:p w14:paraId="266D39FB" w14:textId="77777777" w:rsidR="00650251" w:rsidRPr="006858E6" w:rsidRDefault="00650251" w:rsidP="00DA7BF1">
      <w:pPr>
        <w:autoSpaceDE w:val="0"/>
        <w:autoSpaceDN w:val="0"/>
        <w:adjustRightInd w:val="0"/>
        <w:jc w:val="center"/>
        <w:rPr>
          <w:b/>
          <w:i/>
          <w:color w:val="000000"/>
        </w:rPr>
      </w:pPr>
    </w:p>
    <w:p w14:paraId="47560CB4" w14:textId="77777777" w:rsidR="00650251" w:rsidRPr="006858E6" w:rsidRDefault="00650251" w:rsidP="00DA7BF1">
      <w:pPr>
        <w:autoSpaceDE w:val="0"/>
        <w:autoSpaceDN w:val="0"/>
        <w:adjustRightInd w:val="0"/>
        <w:jc w:val="center"/>
        <w:rPr>
          <w:b/>
          <w:i/>
          <w:color w:val="000000"/>
        </w:rPr>
      </w:pPr>
    </w:p>
    <w:p w14:paraId="4B3229E9" w14:textId="77777777" w:rsidR="00650251" w:rsidRPr="006858E6" w:rsidRDefault="00650251" w:rsidP="00DA7BF1">
      <w:pPr>
        <w:autoSpaceDE w:val="0"/>
        <w:autoSpaceDN w:val="0"/>
        <w:adjustRightInd w:val="0"/>
        <w:jc w:val="center"/>
        <w:rPr>
          <w:b/>
          <w:i/>
          <w:color w:val="000000"/>
        </w:rPr>
      </w:pPr>
    </w:p>
    <w:p w14:paraId="5E7EA549" w14:textId="77777777" w:rsidR="00650251" w:rsidRPr="006858E6" w:rsidRDefault="00650251" w:rsidP="00DA7BF1">
      <w:pPr>
        <w:autoSpaceDE w:val="0"/>
        <w:autoSpaceDN w:val="0"/>
        <w:adjustRightInd w:val="0"/>
        <w:jc w:val="center"/>
        <w:rPr>
          <w:b/>
          <w:i/>
          <w:color w:val="000000"/>
        </w:rPr>
      </w:pPr>
    </w:p>
    <w:p w14:paraId="3B97D2F6" w14:textId="645611F4" w:rsidR="00650251" w:rsidRPr="006858E6" w:rsidRDefault="00650251" w:rsidP="00DA7BF1">
      <w:pPr>
        <w:autoSpaceDE w:val="0"/>
        <w:autoSpaceDN w:val="0"/>
        <w:adjustRightInd w:val="0"/>
        <w:jc w:val="center"/>
        <w:rPr>
          <w:b/>
          <w:i/>
          <w:color w:val="000000"/>
        </w:rPr>
      </w:pPr>
    </w:p>
    <w:p w14:paraId="54FBB3F4" w14:textId="57336A36" w:rsidR="00556142" w:rsidRPr="006858E6" w:rsidRDefault="00556142" w:rsidP="00DA7BF1">
      <w:pPr>
        <w:autoSpaceDE w:val="0"/>
        <w:autoSpaceDN w:val="0"/>
        <w:adjustRightInd w:val="0"/>
        <w:jc w:val="center"/>
        <w:rPr>
          <w:b/>
          <w:i/>
          <w:color w:val="000000"/>
        </w:rPr>
      </w:pPr>
    </w:p>
    <w:p w14:paraId="6A7E79E6" w14:textId="1117560F" w:rsidR="00556142" w:rsidRPr="006858E6" w:rsidRDefault="00556142" w:rsidP="00DA7BF1">
      <w:pPr>
        <w:autoSpaceDE w:val="0"/>
        <w:autoSpaceDN w:val="0"/>
        <w:adjustRightInd w:val="0"/>
        <w:jc w:val="center"/>
        <w:rPr>
          <w:b/>
          <w:i/>
          <w:color w:val="000000"/>
        </w:rPr>
      </w:pPr>
    </w:p>
    <w:p w14:paraId="474D2756" w14:textId="75EAD652" w:rsidR="00556142" w:rsidRPr="006858E6" w:rsidRDefault="00556142" w:rsidP="00DA7BF1">
      <w:pPr>
        <w:autoSpaceDE w:val="0"/>
        <w:autoSpaceDN w:val="0"/>
        <w:adjustRightInd w:val="0"/>
        <w:jc w:val="center"/>
        <w:rPr>
          <w:b/>
          <w:i/>
          <w:color w:val="000000"/>
        </w:rPr>
      </w:pPr>
    </w:p>
    <w:p w14:paraId="1F83E75E" w14:textId="77777777" w:rsidR="00F07F0E" w:rsidRPr="006858E6" w:rsidRDefault="00F07F0E" w:rsidP="00D014AB">
      <w:pPr>
        <w:pStyle w:val="NoSpacing"/>
        <w:ind w:left="142" w:right="143"/>
        <w:jc w:val="center"/>
        <w:rPr>
          <w:rFonts w:ascii="Times New Roman" w:hAnsi="Times New Roman"/>
          <w:b/>
          <w:sz w:val="20"/>
          <w:szCs w:val="20"/>
        </w:rPr>
      </w:pPr>
    </w:p>
    <w:p w14:paraId="6B129EC8" w14:textId="77777777" w:rsidR="00F07F0E" w:rsidRPr="006858E6" w:rsidRDefault="00F07F0E" w:rsidP="00D014AB">
      <w:pPr>
        <w:pStyle w:val="NoSpacing"/>
        <w:ind w:left="142" w:right="143"/>
        <w:jc w:val="center"/>
        <w:rPr>
          <w:rFonts w:ascii="Times New Roman" w:hAnsi="Times New Roman"/>
          <w:b/>
          <w:sz w:val="20"/>
          <w:szCs w:val="20"/>
        </w:rPr>
      </w:pPr>
    </w:p>
    <w:p w14:paraId="08B37F94" w14:textId="77777777" w:rsidR="00F07F0E" w:rsidRPr="006858E6" w:rsidRDefault="00F07F0E" w:rsidP="00D014AB">
      <w:pPr>
        <w:pStyle w:val="NoSpacing"/>
        <w:ind w:left="142" w:right="143"/>
        <w:jc w:val="center"/>
        <w:rPr>
          <w:rFonts w:ascii="Times New Roman" w:hAnsi="Times New Roman"/>
          <w:b/>
          <w:sz w:val="20"/>
          <w:szCs w:val="20"/>
        </w:rPr>
      </w:pPr>
    </w:p>
    <w:p w14:paraId="3DF0BAAC" w14:textId="77777777" w:rsidR="00F07F0E" w:rsidRPr="006858E6" w:rsidRDefault="00F07F0E" w:rsidP="00D014AB">
      <w:pPr>
        <w:pStyle w:val="NoSpacing"/>
        <w:ind w:left="142" w:right="143"/>
        <w:jc w:val="center"/>
        <w:rPr>
          <w:rFonts w:ascii="Times New Roman" w:hAnsi="Times New Roman"/>
          <w:b/>
          <w:sz w:val="20"/>
          <w:szCs w:val="20"/>
        </w:rPr>
      </w:pPr>
    </w:p>
    <w:p w14:paraId="536C6063" w14:textId="77777777" w:rsidR="00F07F0E" w:rsidRPr="006858E6" w:rsidRDefault="00F07F0E" w:rsidP="00D014AB">
      <w:pPr>
        <w:pStyle w:val="NoSpacing"/>
        <w:ind w:left="142" w:right="143"/>
        <w:jc w:val="center"/>
        <w:rPr>
          <w:rFonts w:ascii="Times New Roman" w:hAnsi="Times New Roman"/>
          <w:b/>
          <w:sz w:val="20"/>
          <w:szCs w:val="20"/>
        </w:rPr>
      </w:pPr>
    </w:p>
    <w:p w14:paraId="33903EFC" w14:textId="77777777" w:rsidR="00F07F0E" w:rsidRPr="006858E6" w:rsidRDefault="00F07F0E" w:rsidP="00D014AB">
      <w:pPr>
        <w:pStyle w:val="NoSpacing"/>
        <w:ind w:left="142" w:right="143"/>
        <w:jc w:val="center"/>
        <w:rPr>
          <w:rFonts w:ascii="Times New Roman" w:hAnsi="Times New Roman"/>
          <w:b/>
          <w:sz w:val="20"/>
          <w:szCs w:val="20"/>
        </w:rPr>
      </w:pPr>
    </w:p>
    <w:p w14:paraId="3766D198" w14:textId="77777777" w:rsidR="00F07F0E" w:rsidRPr="006858E6" w:rsidRDefault="00F07F0E" w:rsidP="00D014AB">
      <w:pPr>
        <w:pStyle w:val="NoSpacing"/>
        <w:ind w:left="142" w:right="143"/>
        <w:jc w:val="center"/>
        <w:rPr>
          <w:rFonts w:ascii="Times New Roman" w:hAnsi="Times New Roman"/>
          <w:b/>
          <w:sz w:val="20"/>
          <w:szCs w:val="20"/>
        </w:rPr>
      </w:pPr>
    </w:p>
    <w:p w14:paraId="13F9D4A6" w14:textId="77777777" w:rsidR="00F07F0E" w:rsidRPr="006858E6" w:rsidRDefault="00F07F0E" w:rsidP="00D014AB">
      <w:pPr>
        <w:pStyle w:val="NoSpacing"/>
        <w:ind w:left="142" w:right="143"/>
        <w:jc w:val="center"/>
        <w:rPr>
          <w:rFonts w:ascii="Times New Roman" w:hAnsi="Times New Roman"/>
          <w:b/>
          <w:sz w:val="20"/>
          <w:szCs w:val="20"/>
        </w:rPr>
      </w:pPr>
    </w:p>
    <w:p w14:paraId="572F3242" w14:textId="77777777" w:rsidR="00F07F0E" w:rsidRPr="006858E6" w:rsidRDefault="00F07F0E" w:rsidP="00D014AB">
      <w:pPr>
        <w:pStyle w:val="NoSpacing"/>
        <w:ind w:left="142" w:right="143"/>
        <w:jc w:val="center"/>
        <w:rPr>
          <w:rFonts w:ascii="Times New Roman" w:hAnsi="Times New Roman"/>
          <w:b/>
          <w:sz w:val="20"/>
          <w:szCs w:val="20"/>
        </w:rPr>
      </w:pPr>
    </w:p>
    <w:p w14:paraId="70ADDDF8" w14:textId="77777777" w:rsidR="00F07F0E" w:rsidRPr="006858E6" w:rsidRDefault="00F07F0E" w:rsidP="00D014AB">
      <w:pPr>
        <w:pStyle w:val="NoSpacing"/>
        <w:ind w:left="142" w:right="143"/>
        <w:jc w:val="center"/>
        <w:rPr>
          <w:rFonts w:ascii="Times New Roman" w:hAnsi="Times New Roman"/>
          <w:b/>
          <w:sz w:val="20"/>
          <w:szCs w:val="20"/>
        </w:rPr>
      </w:pPr>
    </w:p>
    <w:p w14:paraId="23E8D700" w14:textId="77777777" w:rsidR="00F07F0E" w:rsidRPr="006858E6" w:rsidRDefault="00F07F0E" w:rsidP="00D014AB">
      <w:pPr>
        <w:pStyle w:val="NoSpacing"/>
        <w:ind w:left="142" w:right="143"/>
        <w:jc w:val="center"/>
        <w:rPr>
          <w:rFonts w:ascii="Times New Roman" w:hAnsi="Times New Roman"/>
          <w:b/>
          <w:sz w:val="20"/>
          <w:szCs w:val="20"/>
        </w:rPr>
      </w:pPr>
    </w:p>
    <w:p w14:paraId="503CC50D" w14:textId="592963DC" w:rsidR="00D014AB" w:rsidRPr="006858E6" w:rsidRDefault="00D014AB" w:rsidP="00D014AB">
      <w:pPr>
        <w:pStyle w:val="NoSpacing"/>
        <w:ind w:left="142" w:right="143"/>
        <w:jc w:val="center"/>
        <w:rPr>
          <w:rFonts w:ascii="Times New Roman" w:hAnsi="Times New Roman"/>
          <w:b/>
          <w:sz w:val="20"/>
          <w:szCs w:val="20"/>
        </w:rPr>
      </w:pPr>
      <w:r w:rsidRPr="006858E6">
        <w:rPr>
          <w:rFonts w:ascii="Times New Roman" w:hAnsi="Times New Roman"/>
          <w:b/>
          <w:sz w:val="20"/>
          <w:szCs w:val="20"/>
        </w:rPr>
        <w:t>PROPUNERE TEHNICA</w:t>
      </w:r>
      <w:r w:rsidR="00556142" w:rsidRPr="006858E6">
        <w:rPr>
          <w:rFonts w:ascii="Times New Roman" w:hAnsi="Times New Roman"/>
          <w:b/>
          <w:sz w:val="20"/>
          <w:szCs w:val="20"/>
        </w:rPr>
        <w:t xml:space="preserve"> (model orientativ)</w:t>
      </w:r>
    </w:p>
    <w:p w14:paraId="46606727" w14:textId="77777777" w:rsidR="00D014AB" w:rsidRPr="006858E6" w:rsidRDefault="00D014AB" w:rsidP="00D014AB">
      <w:pPr>
        <w:pStyle w:val="NoSpacing"/>
        <w:ind w:left="142" w:right="143"/>
        <w:jc w:val="center"/>
        <w:rPr>
          <w:rFonts w:ascii="Times New Roman" w:hAnsi="Times New Roman"/>
          <w:b/>
          <w:sz w:val="20"/>
          <w:szCs w:val="20"/>
        </w:rPr>
      </w:pPr>
      <w:r w:rsidRPr="006858E6">
        <w:rPr>
          <w:rFonts w:ascii="Times New Roman" w:hAnsi="Times New Roman"/>
          <w:b/>
          <w:sz w:val="20"/>
          <w:szCs w:val="20"/>
        </w:rPr>
        <w:t>- informatii minime -</w:t>
      </w:r>
    </w:p>
    <w:p w14:paraId="7B621E6D" w14:textId="77777777" w:rsidR="00D014AB" w:rsidRPr="006858E6" w:rsidRDefault="00D014AB" w:rsidP="00D014AB">
      <w:pPr>
        <w:pStyle w:val="NoSpacing"/>
        <w:ind w:left="142" w:right="143"/>
        <w:jc w:val="center"/>
        <w:rPr>
          <w:rFonts w:ascii="Times New Roman" w:hAnsi="Times New Roman"/>
          <w:b/>
          <w:sz w:val="20"/>
          <w:szCs w:val="20"/>
        </w:rPr>
      </w:pPr>
    </w:p>
    <w:p w14:paraId="25143070" w14:textId="77777777" w:rsidR="00D014AB" w:rsidRPr="006858E6" w:rsidRDefault="00D014AB" w:rsidP="00D014AB">
      <w:pPr>
        <w:pStyle w:val="NoSpacing"/>
        <w:ind w:left="142" w:right="143"/>
        <w:jc w:val="both"/>
        <w:rPr>
          <w:rFonts w:ascii="Times New Roman" w:hAnsi="Times New Roman"/>
          <w:b/>
          <w:sz w:val="20"/>
          <w:szCs w:val="20"/>
        </w:rPr>
      </w:pPr>
    </w:p>
    <w:p w14:paraId="1293111C" w14:textId="6CF2B90F" w:rsidR="00D014AB" w:rsidRPr="006858E6" w:rsidRDefault="00D014AB" w:rsidP="00D014AB">
      <w:pPr>
        <w:pStyle w:val="ListParagraph"/>
        <w:numPr>
          <w:ilvl w:val="0"/>
          <w:numId w:val="34"/>
        </w:numPr>
        <w:spacing w:after="160" w:line="259" w:lineRule="auto"/>
        <w:jc w:val="both"/>
        <w:rPr>
          <w:rFonts w:ascii="Times New Roman" w:hAnsi="Times New Roman"/>
          <w:i/>
          <w:sz w:val="20"/>
          <w:szCs w:val="20"/>
          <w:lang w:val="ro-RO"/>
        </w:rPr>
      </w:pPr>
      <w:r w:rsidRPr="006858E6">
        <w:rPr>
          <w:rFonts w:ascii="Times New Roman" w:hAnsi="Times New Roman"/>
          <w:i/>
          <w:sz w:val="20"/>
          <w:szCs w:val="20"/>
          <w:lang w:val="ro-RO"/>
        </w:rPr>
        <w:t>Locaţia de prestare a serviciilor</w:t>
      </w:r>
    </w:p>
    <w:p w14:paraId="2F04102D" w14:textId="77777777" w:rsidR="00D014AB" w:rsidRPr="006858E6" w:rsidRDefault="00D014AB" w:rsidP="00D014AB">
      <w:pPr>
        <w:pStyle w:val="ListParagraph"/>
        <w:numPr>
          <w:ilvl w:val="0"/>
          <w:numId w:val="34"/>
        </w:numPr>
        <w:spacing w:after="160" w:line="259" w:lineRule="auto"/>
        <w:jc w:val="both"/>
        <w:rPr>
          <w:rFonts w:ascii="Times New Roman" w:hAnsi="Times New Roman"/>
          <w:i/>
          <w:sz w:val="20"/>
          <w:szCs w:val="20"/>
          <w:lang w:val="ro-RO"/>
        </w:rPr>
      </w:pPr>
      <w:r w:rsidRPr="006858E6">
        <w:rPr>
          <w:rFonts w:ascii="Times New Roman" w:hAnsi="Times New Roman"/>
          <w:i/>
          <w:sz w:val="20"/>
          <w:szCs w:val="20"/>
          <w:lang w:val="ro-RO"/>
        </w:rPr>
        <w:t>Categoria unitatii cazare/restaurant</w:t>
      </w:r>
    </w:p>
    <w:p w14:paraId="49ED603E" w14:textId="1E98E316" w:rsidR="00D014AB" w:rsidRPr="006858E6" w:rsidRDefault="00D014AB" w:rsidP="00D014AB">
      <w:pPr>
        <w:pStyle w:val="ListParagraph"/>
        <w:numPr>
          <w:ilvl w:val="0"/>
          <w:numId w:val="34"/>
        </w:numPr>
        <w:spacing w:after="160" w:line="259" w:lineRule="auto"/>
        <w:jc w:val="both"/>
        <w:rPr>
          <w:rFonts w:ascii="Times New Roman" w:hAnsi="Times New Roman"/>
          <w:i/>
          <w:sz w:val="20"/>
          <w:szCs w:val="20"/>
          <w:lang w:val="ro-RO"/>
        </w:rPr>
      </w:pPr>
      <w:r w:rsidRPr="006858E6">
        <w:rPr>
          <w:rFonts w:ascii="Times New Roman" w:hAnsi="Times New Roman"/>
          <w:i/>
          <w:sz w:val="20"/>
          <w:szCs w:val="20"/>
          <w:lang w:val="ro-RO"/>
        </w:rPr>
        <w:t>Descrierea camerelor/restaurant</w:t>
      </w:r>
    </w:p>
    <w:p w14:paraId="329218D2" w14:textId="77777777" w:rsidR="00D014AB" w:rsidRPr="006858E6" w:rsidRDefault="00D014AB" w:rsidP="00D014AB">
      <w:pPr>
        <w:pStyle w:val="ListParagraph"/>
        <w:numPr>
          <w:ilvl w:val="0"/>
          <w:numId w:val="34"/>
        </w:numPr>
        <w:spacing w:after="160" w:line="259" w:lineRule="auto"/>
        <w:jc w:val="both"/>
        <w:rPr>
          <w:rFonts w:ascii="Times New Roman" w:hAnsi="Times New Roman"/>
          <w:i/>
          <w:sz w:val="20"/>
          <w:szCs w:val="20"/>
          <w:lang w:val="ro-RO"/>
        </w:rPr>
      </w:pPr>
      <w:r w:rsidRPr="006858E6">
        <w:rPr>
          <w:rFonts w:ascii="Times New Roman" w:hAnsi="Times New Roman"/>
          <w:i/>
          <w:sz w:val="20"/>
          <w:szCs w:val="20"/>
          <w:lang w:val="ro-RO"/>
        </w:rPr>
        <w:t>Categoria restaurantului</w:t>
      </w:r>
    </w:p>
    <w:p w14:paraId="29CEF227" w14:textId="77777777" w:rsidR="00D014AB" w:rsidRPr="006858E6" w:rsidRDefault="00D014AB" w:rsidP="00D014AB">
      <w:pPr>
        <w:pStyle w:val="ListParagraph"/>
        <w:numPr>
          <w:ilvl w:val="0"/>
          <w:numId w:val="34"/>
        </w:numPr>
        <w:spacing w:after="160" w:line="259" w:lineRule="auto"/>
        <w:jc w:val="both"/>
        <w:rPr>
          <w:rFonts w:ascii="Times New Roman" w:hAnsi="Times New Roman"/>
          <w:i/>
          <w:sz w:val="20"/>
          <w:szCs w:val="20"/>
          <w:lang w:val="ro-RO"/>
        </w:rPr>
      </w:pPr>
      <w:r w:rsidRPr="006858E6">
        <w:rPr>
          <w:rFonts w:ascii="Times New Roman" w:hAnsi="Times New Roman"/>
          <w:i/>
          <w:sz w:val="20"/>
          <w:szCs w:val="20"/>
          <w:lang w:val="ro-RO"/>
        </w:rPr>
        <w:t>Nr locuri restaurant</w:t>
      </w:r>
    </w:p>
    <w:p w14:paraId="032C8F0C" w14:textId="77777777" w:rsidR="00D014AB" w:rsidRPr="006858E6" w:rsidRDefault="00D014AB" w:rsidP="00D014AB">
      <w:pPr>
        <w:pStyle w:val="ListParagraph"/>
        <w:numPr>
          <w:ilvl w:val="0"/>
          <w:numId w:val="34"/>
        </w:numPr>
        <w:spacing w:after="160" w:line="259" w:lineRule="auto"/>
        <w:rPr>
          <w:rFonts w:ascii="Times New Roman" w:hAnsi="Times New Roman"/>
          <w:i/>
          <w:sz w:val="20"/>
          <w:szCs w:val="20"/>
          <w:lang w:val="ro-RO"/>
        </w:rPr>
      </w:pPr>
      <w:r w:rsidRPr="006858E6">
        <w:rPr>
          <w:rFonts w:ascii="Times New Roman" w:hAnsi="Times New Roman"/>
          <w:i/>
          <w:sz w:val="20"/>
          <w:szCs w:val="20"/>
          <w:lang w:val="ro-RO"/>
        </w:rPr>
        <w:t xml:space="preserve">Serie       /nr                /data                         /valabilitate                                        </w:t>
      </w:r>
      <w:r w:rsidRPr="006858E6">
        <w:rPr>
          <w:rFonts w:ascii="Times New Roman" w:hAnsi="Times New Roman"/>
          <w:b/>
          <w:i/>
          <w:sz w:val="20"/>
          <w:szCs w:val="20"/>
        </w:rPr>
        <w:t>Certificat clasificare pentru structurile de primire turistice cu functiuni de cazare si alimentatie publica si anexa acestuia, sau un alt document echivalent</w:t>
      </w:r>
    </w:p>
    <w:p w14:paraId="5F7880C5" w14:textId="77777777" w:rsidR="00D014AB" w:rsidRPr="006858E6" w:rsidRDefault="00D014AB" w:rsidP="00D014AB">
      <w:pPr>
        <w:pStyle w:val="ListParagraph"/>
        <w:numPr>
          <w:ilvl w:val="0"/>
          <w:numId w:val="34"/>
        </w:numPr>
        <w:spacing w:after="160" w:line="259" w:lineRule="auto"/>
        <w:rPr>
          <w:rFonts w:ascii="Times New Roman" w:hAnsi="Times New Roman"/>
          <w:i/>
          <w:sz w:val="20"/>
          <w:szCs w:val="20"/>
          <w:lang w:val="ro-RO"/>
        </w:rPr>
      </w:pPr>
      <w:r w:rsidRPr="006858E6">
        <w:rPr>
          <w:rFonts w:ascii="Times New Roman" w:hAnsi="Times New Roman"/>
          <w:i/>
          <w:sz w:val="20"/>
          <w:szCs w:val="20"/>
          <w:lang w:val="ro-RO"/>
        </w:rPr>
        <w:t xml:space="preserve">Serie       /nr                /data                         /valabilitate                                        </w:t>
      </w:r>
      <w:r w:rsidRPr="006858E6">
        <w:rPr>
          <w:rFonts w:ascii="Times New Roman" w:hAnsi="Times New Roman"/>
          <w:b/>
          <w:i/>
          <w:sz w:val="20"/>
          <w:szCs w:val="20"/>
          <w:lang w:val="ro-RO"/>
        </w:rPr>
        <w:t>Aviz/autorizatie sanitara aferenta spatiului servire a mesei si unitatii de cazare</w:t>
      </w:r>
      <w:r w:rsidRPr="006858E6">
        <w:rPr>
          <w:rFonts w:ascii="Times New Roman" w:hAnsi="Times New Roman"/>
          <w:i/>
          <w:sz w:val="20"/>
          <w:szCs w:val="20"/>
          <w:lang w:val="ro-RO"/>
        </w:rPr>
        <w:t xml:space="preserve"> sau un al document echivalent, valabil la data prezentarii ofertei.</w:t>
      </w:r>
    </w:p>
    <w:p w14:paraId="2CF0F55D" w14:textId="6FA8B50E" w:rsidR="00D014AB" w:rsidRPr="006858E6" w:rsidRDefault="00D014AB" w:rsidP="00D014AB">
      <w:pPr>
        <w:pStyle w:val="ListParagraph"/>
        <w:numPr>
          <w:ilvl w:val="0"/>
          <w:numId w:val="34"/>
        </w:numPr>
        <w:spacing w:after="160" w:line="259" w:lineRule="auto"/>
        <w:rPr>
          <w:rFonts w:ascii="Times New Roman" w:hAnsi="Times New Roman"/>
          <w:i/>
          <w:sz w:val="20"/>
          <w:szCs w:val="20"/>
          <w:lang w:val="ro-RO"/>
        </w:rPr>
      </w:pPr>
      <w:r w:rsidRPr="006858E6">
        <w:rPr>
          <w:rFonts w:ascii="Times New Roman" w:hAnsi="Times New Roman"/>
          <w:i/>
          <w:sz w:val="20"/>
          <w:szCs w:val="20"/>
        </w:rPr>
        <w:t>Alte informatii</w:t>
      </w:r>
      <w:r w:rsidR="00556142" w:rsidRPr="006858E6">
        <w:rPr>
          <w:rFonts w:ascii="Times New Roman" w:hAnsi="Times New Roman"/>
          <w:i/>
          <w:sz w:val="20"/>
          <w:szCs w:val="20"/>
        </w:rPr>
        <w:t>:</w:t>
      </w:r>
    </w:p>
    <w:p w14:paraId="3301BB91" w14:textId="77777777" w:rsidR="00D014AB" w:rsidRPr="006858E6" w:rsidRDefault="00D014AB" w:rsidP="00D014AB">
      <w:pPr>
        <w:pStyle w:val="NoSpacing"/>
        <w:ind w:left="142" w:right="143"/>
        <w:jc w:val="both"/>
        <w:rPr>
          <w:rFonts w:ascii="Times New Roman" w:hAnsi="Times New Roman"/>
          <w:sz w:val="20"/>
          <w:szCs w:val="20"/>
        </w:rPr>
      </w:pPr>
    </w:p>
    <w:p w14:paraId="75BFF08E" w14:textId="77777777" w:rsidR="00D014AB" w:rsidRPr="006858E6" w:rsidRDefault="00D014AB" w:rsidP="00D014AB">
      <w:pPr>
        <w:pStyle w:val="NoSpacing"/>
        <w:ind w:left="567" w:right="963"/>
        <w:jc w:val="both"/>
        <w:rPr>
          <w:rFonts w:ascii="Times New Roman" w:hAnsi="Times New Roman"/>
          <w:sz w:val="20"/>
          <w:szCs w:val="20"/>
        </w:rPr>
      </w:pPr>
    </w:p>
    <w:p w14:paraId="5491BC34" w14:textId="77777777" w:rsidR="00F07F0E" w:rsidRPr="006858E6" w:rsidRDefault="00F07F0E" w:rsidP="00D014AB">
      <w:pPr>
        <w:pStyle w:val="NoSpacing"/>
        <w:ind w:left="567" w:right="963"/>
        <w:jc w:val="both"/>
        <w:rPr>
          <w:rFonts w:ascii="Times New Roman" w:hAnsi="Times New Roman"/>
          <w:sz w:val="20"/>
          <w:szCs w:val="20"/>
        </w:rPr>
      </w:pPr>
    </w:p>
    <w:p w14:paraId="47668302" w14:textId="77777777" w:rsidR="00F07F0E" w:rsidRPr="006858E6" w:rsidRDefault="00F07F0E" w:rsidP="00D014AB">
      <w:pPr>
        <w:pStyle w:val="NoSpacing"/>
        <w:ind w:left="567" w:right="963"/>
        <w:jc w:val="both"/>
        <w:rPr>
          <w:rFonts w:ascii="Times New Roman" w:hAnsi="Times New Roman"/>
          <w:sz w:val="20"/>
          <w:szCs w:val="20"/>
        </w:rPr>
      </w:pPr>
    </w:p>
    <w:p w14:paraId="5B659081" w14:textId="77777777" w:rsidR="00F07F0E" w:rsidRPr="006858E6" w:rsidRDefault="00F07F0E" w:rsidP="00D014AB">
      <w:pPr>
        <w:pStyle w:val="NoSpacing"/>
        <w:ind w:left="567" w:right="963"/>
        <w:jc w:val="both"/>
        <w:rPr>
          <w:rFonts w:ascii="Times New Roman" w:hAnsi="Times New Roman"/>
          <w:sz w:val="20"/>
          <w:szCs w:val="20"/>
        </w:rPr>
      </w:pPr>
    </w:p>
    <w:p w14:paraId="6DDF6CD9" w14:textId="77777777" w:rsidR="00F07F0E" w:rsidRPr="006858E6" w:rsidRDefault="00F07F0E" w:rsidP="00D014AB">
      <w:pPr>
        <w:pStyle w:val="NoSpacing"/>
        <w:ind w:left="567" w:right="963"/>
        <w:jc w:val="both"/>
        <w:rPr>
          <w:rFonts w:ascii="Times New Roman" w:hAnsi="Times New Roman"/>
          <w:sz w:val="20"/>
          <w:szCs w:val="20"/>
        </w:rPr>
      </w:pPr>
    </w:p>
    <w:p w14:paraId="06F90DF8" w14:textId="77777777" w:rsidR="00F07F0E" w:rsidRPr="006858E6" w:rsidRDefault="00F07F0E" w:rsidP="00D014AB">
      <w:pPr>
        <w:pStyle w:val="NoSpacing"/>
        <w:ind w:left="567" w:right="963"/>
        <w:jc w:val="both"/>
        <w:rPr>
          <w:rFonts w:ascii="Times New Roman" w:hAnsi="Times New Roman"/>
          <w:sz w:val="20"/>
          <w:szCs w:val="20"/>
        </w:rPr>
      </w:pPr>
    </w:p>
    <w:p w14:paraId="6ED60956" w14:textId="77777777" w:rsidR="00F07F0E" w:rsidRPr="006858E6" w:rsidRDefault="00F07F0E" w:rsidP="00D014AB">
      <w:pPr>
        <w:pStyle w:val="NoSpacing"/>
        <w:ind w:left="567" w:right="963"/>
        <w:jc w:val="both"/>
        <w:rPr>
          <w:rFonts w:ascii="Times New Roman" w:hAnsi="Times New Roman"/>
          <w:sz w:val="20"/>
          <w:szCs w:val="20"/>
        </w:rPr>
      </w:pPr>
    </w:p>
    <w:tbl>
      <w:tblPr>
        <w:tblW w:w="0" w:type="auto"/>
        <w:tblLook w:val="04A0" w:firstRow="1" w:lastRow="0" w:firstColumn="1" w:lastColumn="0" w:noHBand="0" w:noVBand="1"/>
      </w:tblPr>
      <w:tblGrid>
        <w:gridCol w:w="7763"/>
        <w:gridCol w:w="2090"/>
      </w:tblGrid>
      <w:tr w:rsidR="00D014AB" w:rsidRPr="006858E6" w14:paraId="731D2357" w14:textId="77777777" w:rsidTr="004659B9">
        <w:tc>
          <w:tcPr>
            <w:tcW w:w="7763" w:type="dxa"/>
          </w:tcPr>
          <w:p w14:paraId="5F7C72FE" w14:textId="77777777" w:rsidR="00D014AB" w:rsidRPr="006858E6" w:rsidRDefault="00D014AB" w:rsidP="004659B9">
            <w:pPr>
              <w:rPr>
                <w:i/>
                <w:noProof/>
                <w:color w:val="000000"/>
                <w:spacing w:val="-1"/>
              </w:rPr>
            </w:pPr>
            <w:r w:rsidRPr="006858E6">
              <w:rPr>
                <w:i/>
                <w:color w:val="000000"/>
              </w:rPr>
              <w:t>Semnătura ofertantului sau a reprezentantului ofertantului</w:t>
            </w:r>
          </w:p>
        </w:tc>
        <w:tc>
          <w:tcPr>
            <w:tcW w:w="2090" w:type="dxa"/>
          </w:tcPr>
          <w:p w14:paraId="44545A68" w14:textId="77777777" w:rsidR="00D014AB" w:rsidRPr="006858E6" w:rsidRDefault="00D014AB" w:rsidP="004659B9">
            <w:pPr>
              <w:jc w:val="center"/>
              <w:rPr>
                <w:i/>
                <w:noProof/>
                <w:color w:val="000000"/>
                <w:spacing w:val="-1"/>
              </w:rPr>
            </w:pPr>
            <w:r w:rsidRPr="006858E6">
              <w:rPr>
                <w:i/>
                <w:color w:val="000000"/>
              </w:rPr>
              <w:t>.......................</w:t>
            </w:r>
          </w:p>
        </w:tc>
      </w:tr>
      <w:tr w:rsidR="00D014AB" w:rsidRPr="006858E6" w14:paraId="4DEE303D" w14:textId="77777777" w:rsidTr="004659B9">
        <w:tc>
          <w:tcPr>
            <w:tcW w:w="7763" w:type="dxa"/>
          </w:tcPr>
          <w:p w14:paraId="3FE1BF76" w14:textId="77777777" w:rsidR="00D014AB" w:rsidRPr="006858E6" w:rsidRDefault="00D014AB" w:rsidP="004659B9">
            <w:pPr>
              <w:rPr>
                <w:i/>
                <w:noProof/>
                <w:color w:val="000000"/>
                <w:spacing w:val="-1"/>
              </w:rPr>
            </w:pPr>
            <w:r w:rsidRPr="006858E6">
              <w:rPr>
                <w:i/>
                <w:color w:val="000000"/>
              </w:rPr>
              <w:t>Numele  şi prenumele semnatarului</w:t>
            </w:r>
          </w:p>
        </w:tc>
        <w:tc>
          <w:tcPr>
            <w:tcW w:w="2090" w:type="dxa"/>
          </w:tcPr>
          <w:p w14:paraId="527AD946" w14:textId="77777777" w:rsidR="00D014AB" w:rsidRPr="006858E6" w:rsidRDefault="00D014AB" w:rsidP="004659B9">
            <w:pPr>
              <w:jc w:val="center"/>
              <w:rPr>
                <w:i/>
                <w:noProof/>
                <w:color w:val="000000"/>
                <w:spacing w:val="-1"/>
              </w:rPr>
            </w:pPr>
            <w:r w:rsidRPr="006858E6">
              <w:rPr>
                <w:i/>
                <w:color w:val="000000"/>
              </w:rPr>
              <w:t>.......................</w:t>
            </w:r>
          </w:p>
        </w:tc>
      </w:tr>
      <w:tr w:rsidR="00D014AB" w:rsidRPr="006858E6" w14:paraId="56159BB2" w14:textId="77777777" w:rsidTr="004659B9">
        <w:tc>
          <w:tcPr>
            <w:tcW w:w="7763" w:type="dxa"/>
          </w:tcPr>
          <w:p w14:paraId="45BD7DE2" w14:textId="77777777" w:rsidR="00D014AB" w:rsidRPr="006858E6" w:rsidRDefault="00D014AB" w:rsidP="004659B9">
            <w:pPr>
              <w:rPr>
                <w:i/>
                <w:noProof/>
                <w:color w:val="000000"/>
                <w:spacing w:val="-1"/>
              </w:rPr>
            </w:pPr>
            <w:r w:rsidRPr="006858E6">
              <w:rPr>
                <w:i/>
                <w:color w:val="000000"/>
              </w:rPr>
              <w:t>Capacitate de semnătura</w:t>
            </w:r>
          </w:p>
        </w:tc>
        <w:tc>
          <w:tcPr>
            <w:tcW w:w="2090" w:type="dxa"/>
          </w:tcPr>
          <w:p w14:paraId="11932C42" w14:textId="77777777" w:rsidR="00D014AB" w:rsidRPr="006858E6" w:rsidRDefault="00D014AB" w:rsidP="004659B9">
            <w:pPr>
              <w:jc w:val="center"/>
              <w:rPr>
                <w:i/>
                <w:noProof/>
                <w:color w:val="000000"/>
                <w:spacing w:val="-1"/>
              </w:rPr>
            </w:pPr>
            <w:r w:rsidRPr="006858E6">
              <w:rPr>
                <w:i/>
                <w:color w:val="000000"/>
              </w:rPr>
              <w:t>.......................</w:t>
            </w:r>
          </w:p>
        </w:tc>
      </w:tr>
      <w:tr w:rsidR="00D014AB" w:rsidRPr="006858E6" w14:paraId="4332332C" w14:textId="77777777" w:rsidTr="004659B9">
        <w:tc>
          <w:tcPr>
            <w:tcW w:w="7763" w:type="dxa"/>
          </w:tcPr>
          <w:p w14:paraId="1602CC97" w14:textId="77777777" w:rsidR="00D014AB" w:rsidRPr="006858E6" w:rsidRDefault="00D014AB" w:rsidP="004659B9">
            <w:pPr>
              <w:autoSpaceDE w:val="0"/>
              <w:rPr>
                <w:i/>
                <w:noProof/>
                <w:color w:val="000000"/>
                <w:spacing w:val="-1"/>
              </w:rPr>
            </w:pPr>
            <w:r w:rsidRPr="006858E6">
              <w:rPr>
                <w:b/>
                <w:i/>
                <w:color w:val="000000"/>
              </w:rPr>
              <w:t xml:space="preserve">Detalii despre ofertant </w:t>
            </w:r>
          </w:p>
        </w:tc>
        <w:tc>
          <w:tcPr>
            <w:tcW w:w="2090" w:type="dxa"/>
          </w:tcPr>
          <w:p w14:paraId="046F76EE" w14:textId="77777777" w:rsidR="00D014AB" w:rsidRPr="006858E6" w:rsidRDefault="00D014AB" w:rsidP="004659B9">
            <w:pPr>
              <w:jc w:val="center"/>
              <w:rPr>
                <w:i/>
                <w:noProof/>
                <w:color w:val="000000"/>
                <w:spacing w:val="-1"/>
              </w:rPr>
            </w:pPr>
          </w:p>
        </w:tc>
      </w:tr>
      <w:tr w:rsidR="00D014AB" w:rsidRPr="006858E6" w14:paraId="09EB3F91" w14:textId="77777777" w:rsidTr="004659B9">
        <w:tc>
          <w:tcPr>
            <w:tcW w:w="7763" w:type="dxa"/>
          </w:tcPr>
          <w:p w14:paraId="77E1E6FD" w14:textId="77777777" w:rsidR="00D014AB" w:rsidRPr="006858E6" w:rsidRDefault="00D014AB" w:rsidP="004659B9">
            <w:pPr>
              <w:rPr>
                <w:i/>
                <w:noProof/>
                <w:color w:val="000000"/>
                <w:spacing w:val="-1"/>
              </w:rPr>
            </w:pPr>
            <w:r w:rsidRPr="006858E6">
              <w:rPr>
                <w:i/>
                <w:color w:val="000000"/>
              </w:rPr>
              <w:t xml:space="preserve">Numele ofertantului  </w:t>
            </w:r>
          </w:p>
        </w:tc>
        <w:tc>
          <w:tcPr>
            <w:tcW w:w="2090" w:type="dxa"/>
          </w:tcPr>
          <w:p w14:paraId="3067671B" w14:textId="77777777" w:rsidR="00D014AB" w:rsidRPr="006858E6" w:rsidRDefault="00D014AB" w:rsidP="004659B9">
            <w:pPr>
              <w:jc w:val="center"/>
              <w:rPr>
                <w:i/>
                <w:noProof/>
                <w:color w:val="000000"/>
                <w:spacing w:val="-1"/>
              </w:rPr>
            </w:pPr>
            <w:r w:rsidRPr="006858E6">
              <w:rPr>
                <w:i/>
                <w:color w:val="000000"/>
              </w:rPr>
              <w:t>.......................</w:t>
            </w:r>
          </w:p>
        </w:tc>
      </w:tr>
      <w:tr w:rsidR="00D014AB" w:rsidRPr="006858E6" w14:paraId="2FA2109D" w14:textId="77777777" w:rsidTr="004659B9">
        <w:tc>
          <w:tcPr>
            <w:tcW w:w="7763" w:type="dxa"/>
          </w:tcPr>
          <w:p w14:paraId="20F25F77" w14:textId="77777777" w:rsidR="00D014AB" w:rsidRPr="006858E6" w:rsidRDefault="00D014AB" w:rsidP="004659B9">
            <w:pPr>
              <w:rPr>
                <w:i/>
                <w:color w:val="000000"/>
              </w:rPr>
            </w:pPr>
            <w:r w:rsidRPr="006858E6">
              <w:rPr>
                <w:i/>
                <w:color w:val="000000"/>
              </w:rPr>
              <w:t>Ţara de reşedinţă</w:t>
            </w:r>
          </w:p>
        </w:tc>
        <w:tc>
          <w:tcPr>
            <w:tcW w:w="2090" w:type="dxa"/>
          </w:tcPr>
          <w:p w14:paraId="0D451E24" w14:textId="77777777" w:rsidR="00D014AB" w:rsidRPr="006858E6" w:rsidRDefault="00D014AB" w:rsidP="004659B9">
            <w:pPr>
              <w:jc w:val="center"/>
              <w:rPr>
                <w:i/>
                <w:noProof/>
                <w:color w:val="000000"/>
                <w:spacing w:val="-1"/>
              </w:rPr>
            </w:pPr>
            <w:r w:rsidRPr="006858E6">
              <w:rPr>
                <w:i/>
                <w:color w:val="000000"/>
              </w:rPr>
              <w:t>.......................</w:t>
            </w:r>
          </w:p>
        </w:tc>
      </w:tr>
      <w:tr w:rsidR="00D014AB" w:rsidRPr="006858E6" w14:paraId="6517A563" w14:textId="77777777" w:rsidTr="004659B9">
        <w:tc>
          <w:tcPr>
            <w:tcW w:w="7763" w:type="dxa"/>
          </w:tcPr>
          <w:p w14:paraId="77642016" w14:textId="77777777" w:rsidR="00D014AB" w:rsidRPr="006858E6" w:rsidRDefault="00D014AB" w:rsidP="004659B9">
            <w:pPr>
              <w:rPr>
                <w:i/>
                <w:color w:val="000000"/>
              </w:rPr>
            </w:pPr>
            <w:r w:rsidRPr="006858E6">
              <w:rPr>
                <w:i/>
                <w:color w:val="000000"/>
              </w:rPr>
              <w:t>Adresa</w:t>
            </w:r>
          </w:p>
        </w:tc>
        <w:tc>
          <w:tcPr>
            <w:tcW w:w="2090" w:type="dxa"/>
          </w:tcPr>
          <w:p w14:paraId="572FF004" w14:textId="77777777" w:rsidR="00D014AB" w:rsidRPr="006858E6" w:rsidRDefault="00D014AB" w:rsidP="004659B9">
            <w:pPr>
              <w:jc w:val="center"/>
              <w:rPr>
                <w:i/>
                <w:noProof/>
                <w:color w:val="000000"/>
                <w:spacing w:val="-1"/>
              </w:rPr>
            </w:pPr>
            <w:r w:rsidRPr="006858E6">
              <w:rPr>
                <w:i/>
                <w:color w:val="000000"/>
              </w:rPr>
              <w:t>.......................</w:t>
            </w:r>
          </w:p>
        </w:tc>
      </w:tr>
      <w:tr w:rsidR="00D014AB" w:rsidRPr="006858E6" w14:paraId="3E5FC9BE" w14:textId="77777777" w:rsidTr="004659B9">
        <w:tc>
          <w:tcPr>
            <w:tcW w:w="7763" w:type="dxa"/>
          </w:tcPr>
          <w:p w14:paraId="5730C24C" w14:textId="77777777" w:rsidR="00D014AB" w:rsidRPr="006858E6" w:rsidRDefault="00D014AB" w:rsidP="004659B9">
            <w:pPr>
              <w:rPr>
                <w:i/>
                <w:color w:val="000000"/>
              </w:rPr>
            </w:pPr>
            <w:r w:rsidRPr="006858E6">
              <w:rPr>
                <w:i/>
                <w:color w:val="000000"/>
              </w:rPr>
              <w:t>Adresa de corespondenţă (dacă este diferită)</w:t>
            </w:r>
          </w:p>
        </w:tc>
        <w:tc>
          <w:tcPr>
            <w:tcW w:w="2090" w:type="dxa"/>
          </w:tcPr>
          <w:p w14:paraId="049AB6B4" w14:textId="77777777" w:rsidR="00D014AB" w:rsidRPr="006858E6" w:rsidRDefault="00D014AB" w:rsidP="004659B9">
            <w:pPr>
              <w:jc w:val="center"/>
              <w:rPr>
                <w:i/>
                <w:noProof/>
                <w:color w:val="000000"/>
                <w:spacing w:val="-1"/>
              </w:rPr>
            </w:pPr>
            <w:r w:rsidRPr="006858E6">
              <w:rPr>
                <w:i/>
                <w:color w:val="000000"/>
              </w:rPr>
              <w:t>.......................</w:t>
            </w:r>
          </w:p>
        </w:tc>
      </w:tr>
      <w:tr w:rsidR="00D014AB" w:rsidRPr="006858E6" w14:paraId="500AEF0B" w14:textId="77777777" w:rsidTr="004659B9">
        <w:tc>
          <w:tcPr>
            <w:tcW w:w="7763" w:type="dxa"/>
          </w:tcPr>
          <w:p w14:paraId="7BCB5A42" w14:textId="77777777" w:rsidR="00D014AB" w:rsidRPr="006858E6" w:rsidRDefault="00D014AB" w:rsidP="004659B9">
            <w:pPr>
              <w:rPr>
                <w:i/>
                <w:color w:val="000000"/>
              </w:rPr>
            </w:pPr>
            <w:r w:rsidRPr="006858E6">
              <w:rPr>
                <w:i/>
                <w:color w:val="000000"/>
              </w:rPr>
              <w:t>Telefon / Fax</w:t>
            </w:r>
          </w:p>
        </w:tc>
        <w:tc>
          <w:tcPr>
            <w:tcW w:w="2090" w:type="dxa"/>
          </w:tcPr>
          <w:p w14:paraId="435286D2" w14:textId="77777777" w:rsidR="00D014AB" w:rsidRPr="006858E6" w:rsidRDefault="00D014AB" w:rsidP="004659B9">
            <w:pPr>
              <w:jc w:val="center"/>
              <w:rPr>
                <w:i/>
                <w:noProof/>
                <w:color w:val="000000"/>
                <w:spacing w:val="-1"/>
              </w:rPr>
            </w:pPr>
            <w:r w:rsidRPr="006858E6">
              <w:rPr>
                <w:i/>
                <w:color w:val="000000"/>
              </w:rPr>
              <w:t>.......................</w:t>
            </w:r>
          </w:p>
        </w:tc>
      </w:tr>
      <w:tr w:rsidR="00D014AB" w:rsidRPr="006858E6" w14:paraId="35B99604" w14:textId="77777777" w:rsidTr="004659B9">
        <w:tc>
          <w:tcPr>
            <w:tcW w:w="7763" w:type="dxa"/>
          </w:tcPr>
          <w:p w14:paraId="4E816125" w14:textId="77777777" w:rsidR="00D014AB" w:rsidRPr="006858E6" w:rsidRDefault="00D014AB" w:rsidP="004659B9">
            <w:pPr>
              <w:rPr>
                <w:i/>
                <w:color w:val="000000"/>
              </w:rPr>
            </w:pPr>
            <w:r w:rsidRPr="006858E6">
              <w:rPr>
                <w:i/>
                <w:color w:val="000000"/>
              </w:rPr>
              <w:t>Data</w:t>
            </w:r>
          </w:p>
        </w:tc>
        <w:tc>
          <w:tcPr>
            <w:tcW w:w="2090" w:type="dxa"/>
          </w:tcPr>
          <w:p w14:paraId="5478B4B6" w14:textId="77777777" w:rsidR="00D014AB" w:rsidRPr="006858E6" w:rsidRDefault="00D014AB" w:rsidP="004659B9">
            <w:pPr>
              <w:jc w:val="center"/>
              <w:rPr>
                <w:i/>
                <w:noProof/>
                <w:color w:val="000000"/>
                <w:spacing w:val="-1"/>
              </w:rPr>
            </w:pPr>
            <w:r w:rsidRPr="006858E6">
              <w:rPr>
                <w:i/>
                <w:color w:val="000000"/>
              </w:rPr>
              <w:t>.......................</w:t>
            </w:r>
          </w:p>
        </w:tc>
      </w:tr>
    </w:tbl>
    <w:p w14:paraId="2BBCE083" w14:textId="77777777" w:rsidR="00D014AB" w:rsidRPr="006858E6" w:rsidRDefault="00D014AB" w:rsidP="00D014AB">
      <w:pPr>
        <w:autoSpaceDE w:val="0"/>
        <w:autoSpaceDN w:val="0"/>
        <w:adjustRightInd w:val="0"/>
        <w:jc w:val="center"/>
        <w:rPr>
          <w:b/>
          <w:i/>
          <w:color w:val="000000"/>
        </w:rPr>
      </w:pPr>
    </w:p>
    <w:p w14:paraId="07FDB8E4" w14:textId="77777777" w:rsidR="00D014AB" w:rsidRPr="006858E6" w:rsidRDefault="00D014AB" w:rsidP="00D014AB">
      <w:pPr>
        <w:autoSpaceDE w:val="0"/>
        <w:autoSpaceDN w:val="0"/>
        <w:adjustRightInd w:val="0"/>
        <w:jc w:val="center"/>
        <w:rPr>
          <w:b/>
          <w:i/>
          <w:color w:val="000000"/>
        </w:rPr>
      </w:pPr>
    </w:p>
    <w:p w14:paraId="6B91DFAA" w14:textId="77777777" w:rsidR="00650251" w:rsidRPr="006858E6" w:rsidRDefault="00650251" w:rsidP="00DA7BF1">
      <w:pPr>
        <w:autoSpaceDE w:val="0"/>
        <w:autoSpaceDN w:val="0"/>
        <w:adjustRightInd w:val="0"/>
        <w:jc w:val="center"/>
        <w:rPr>
          <w:b/>
          <w:i/>
          <w:color w:val="000000"/>
        </w:rPr>
      </w:pPr>
    </w:p>
    <w:p w14:paraId="563E7444" w14:textId="77777777" w:rsidR="00DA7BF1" w:rsidRPr="006858E6" w:rsidRDefault="00DA7BF1" w:rsidP="00DA7BF1">
      <w:pPr>
        <w:autoSpaceDN w:val="0"/>
        <w:adjustRightInd w:val="0"/>
        <w:jc w:val="center"/>
        <w:outlineLvl w:val="0"/>
        <w:rPr>
          <w:b/>
          <w:i/>
          <w:noProof/>
          <w:color w:val="000000"/>
        </w:rPr>
      </w:pPr>
    </w:p>
    <w:p w14:paraId="34FF4A1E" w14:textId="77777777" w:rsidR="00F54A3B" w:rsidRPr="006858E6" w:rsidRDefault="00F54A3B" w:rsidP="00DA7BF1">
      <w:pPr>
        <w:autoSpaceDN w:val="0"/>
        <w:adjustRightInd w:val="0"/>
        <w:jc w:val="center"/>
        <w:outlineLvl w:val="0"/>
        <w:rPr>
          <w:b/>
          <w:i/>
          <w:noProof/>
          <w:color w:val="000000"/>
        </w:rPr>
      </w:pPr>
    </w:p>
    <w:p w14:paraId="40CB2C94" w14:textId="77777777" w:rsidR="00F54A3B" w:rsidRPr="006858E6" w:rsidRDefault="00F54A3B" w:rsidP="00DA7BF1">
      <w:pPr>
        <w:autoSpaceDN w:val="0"/>
        <w:adjustRightInd w:val="0"/>
        <w:jc w:val="center"/>
        <w:outlineLvl w:val="0"/>
        <w:rPr>
          <w:b/>
          <w:i/>
          <w:noProof/>
          <w:color w:val="000000"/>
        </w:rPr>
      </w:pPr>
    </w:p>
    <w:p w14:paraId="4D79EEC6" w14:textId="77777777" w:rsidR="00F54A3B" w:rsidRPr="006858E6" w:rsidRDefault="00F54A3B" w:rsidP="00DA7BF1">
      <w:pPr>
        <w:autoSpaceDN w:val="0"/>
        <w:adjustRightInd w:val="0"/>
        <w:jc w:val="center"/>
        <w:outlineLvl w:val="0"/>
        <w:rPr>
          <w:b/>
          <w:i/>
          <w:noProof/>
          <w:color w:val="000000"/>
        </w:rPr>
      </w:pPr>
    </w:p>
    <w:p w14:paraId="59CA06EF" w14:textId="77777777" w:rsidR="00F54A3B" w:rsidRPr="006858E6" w:rsidRDefault="00F54A3B" w:rsidP="00DA7BF1">
      <w:pPr>
        <w:autoSpaceDN w:val="0"/>
        <w:adjustRightInd w:val="0"/>
        <w:jc w:val="center"/>
        <w:outlineLvl w:val="0"/>
        <w:rPr>
          <w:b/>
          <w:i/>
          <w:noProof/>
          <w:color w:val="000000"/>
        </w:rPr>
      </w:pPr>
    </w:p>
    <w:p w14:paraId="3678D2F8" w14:textId="77777777" w:rsidR="00F54A3B" w:rsidRPr="006858E6" w:rsidRDefault="00F54A3B" w:rsidP="00DA7BF1">
      <w:pPr>
        <w:autoSpaceDN w:val="0"/>
        <w:adjustRightInd w:val="0"/>
        <w:jc w:val="center"/>
        <w:outlineLvl w:val="0"/>
        <w:rPr>
          <w:b/>
          <w:i/>
          <w:noProof/>
          <w:color w:val="000000"/>
        </w:rPr>
      </w:pPr>
    </w:p>
    <w:p w14:paraId="54424D42" w14:textId="77777777" w:rsidR="00F54A3B" w:rsidRPr="006858E6" w:rsidRDefault="00F54A3B" w:rsidP="00DA7BF1">
      <w:pPr>
        <w:autoSpaceDN w:val="0"/>
        <w:adjustRightInd w:val="0"/>
        <w:jc w:val="center"/>
        <w:outlineLvl w:val="0"/>
        <w:rPr>
          <w:b/>
          <w:i/>
          <w:noProof/>
          <w:color w:val="000000"/>
        </w:rPr>
      </w:pPr>
    </w:p>
    <w:p w14:paraId="0E9ABCAA" w14:textId="583415C7" w:rsidR="00F54A3B" w:rsidRPr="006858E6" w:rsidRDefault="00F54A3B" w:rsidP="00504588">
      <w:pPr>
        <w:autoSpaceDN w:val="0"/>
        <w:adjustRightInd w:val="0"/>
        <w:outlineLvl w:val="0"/>
        <w:rPr>
          <w:b/>
          <w:i/>
          <w:noProof/>
          <w:color w:val="000000"/>
        </w:rPr>
      </w:pPr>
    </w:p>
    <w:sectPr w:rsidR="00F54A3B" w:rsidRPr="006858E6" w:rsidSect="00E41954">
      <w:headerReference w:type="default" r:id="rId32"/>
      <w:footerReference w:type="default" r:id="rId33"/>
      <w:pgSz w:w="11909" w:h="16834" w:code="9"/>
      <w:pgMar w:top="568" w:right="851" w:bottom="567" w:left="1134" w:header="505" w:footer="34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A3AF8" w14:textId="77777777" w:rsidR="00FB5CD9" w:rsidRDefault="00FB5CD9">
      <w:r>
        <w:separator/>
      </w:r>
    </w:p>
  </w:endnote>
  <w:endnote w:type="continuationSeparator" w:id="0">
    <w:p w14:paraId="103EF081" w14:textId="77777777" w:rsidR="00FB5CD9" w:rsidRDefault="00FB5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horndale AMT">
    <w:altName w:val="Times New Roman"/>
    <w:charset w:val="EE"/>
    <w:family w:val="roman"/>
    <w:pitch w:val="variable"/>
    <w:sig w:usb0="00000005" w:usb1="00000000" w:usb2="00000000" w:usb3="00000000" w:csb0="00000002" w:csb1="00000000"/>
  </w:font>
  <w:font w:name="Arial Unicode MS">
    <w:panose1 w:val="020B0604020202020204"/>
    <w:charset w:val="00"/>
    <w:family w:val="roman"/>
    <w:notTrueType/>
    <w:pitch w:val="variable"/>
    <w:sig w:usb0="00000003" w:usb1="08070000" w:usb2="00000010" w:usb3="00000000" w:csb0="00020001" w:csb1="00000000"/>
  </w:font>
  <w:font w:name="TTE23DB998t00">
    <w:altName w:val="Yu Gothic"/>
    <w:charset w:val="80"/>
    <w:family w:val="auto"/>
    <w:pitch w:val="default"/>
    <w:sig w:usb0="00000001" w:usb1="08070000" w:usb2="00000010" w:usb3="00000000" w:csb0="00020000" w:csb1="00000000"/>
  </w:font>
  <w:font w:name="TTE23E2F20t00">
    <w:altName w:val="Arial Unicode MS"/>
    <w:charset w:val="80"/>
    <w:family w:val="auto"/>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B5F1" w14:textId="77777777" w:rsidR="006524CD" w:rsidRDefault="006524CD">
    <w:pPr>
      <w:pStyle w:val="Footer"/>
      <w:framePr w:w="160" w:h="161" w:hRule="exact" w:wrap="around" w:vAnchor="text" w:hAnchor="page" w:x="5842" w:y="-397"/>
      <w:jc w:val="center"/>
      <w:rPr>
        <w:rStyle w:val="PageNumber"/>
      </w:rPr>
    </w:pPr>
  </w:p>
  <w:p w14:paraId="1F72D89C" w14:textId="77777777" w:rsidR="006524CD" w:rsidRDefault="006524CD">
    <w:pPr>
      <w:pStyle w:val="Footer"/>
      <w:framePr w:w="160" w:h="161" w:hRule="exact" w:wrap="around" w:vAnchor="text" w:hAnchor="page" w:x="5842" w:y="-397"/>
      <w:rPr>
        <w:rStyle w:val="PageNumber"/>
      </w:rPr>
    </w:pPr>
  </w:p>
  <w:p w14:paraId="13ECAE78" w14:textId="77777777" w:rsidR="006524CD" w:rsidRDefault="006524CD">
    <w:pPr>
      <w:pStyle w:val="Footer"/>
      <w:rPr>
        <w:b/>
        <w:lang w:val="fr-FR"/>
      </w:rPr>
    </w:pPr>
  </w:p>
  <w:p w14:paraId="79EDE43E" w14:textId="77777777" w:rsidR="006524CD" w:rsidRDefault="006524CD">
    <w:pPr>
      <w:pStyle w:val="Footer"/>
      <w:rPr>
        <w:b/>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07FDC" w14:textId="77777777" w:rsidR="00FB5CD9" w:rsidRDefault="00FB5CD9">
      <w:r>
        <w:separator/>
      </w:r>
    </w:p>
  </w:footnote>
  <w:footnote w:type="continuationSeparator" w:id="0">
    <w:p w14:paraId="4BBFC334" w14:textId="77777777" w:rsidR="00FB5CD9" w:rsidRDefault="00FB5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D554" w14:textId="77777777" w:rsidR="006524CD" w:rsidRDefault="006524CD">
    <w:pPr>
      <w:pStyle w:val="Header"/>
    </w:pPr>
  </w:p>
  <w:p w14:paraId="62C9CAC2" w14:textId="77777777" w:rsidR="006524CD" w:rsidRDefault="006524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1.15pt;height:11.15pt;visibility:visible" o:bullet="t">
        <v:imagedata r:id="rId1" o:title=""/>
      </v:shape>
    </w:pict>
  </w:numPicBullet>
  <w:numPicBullet w:numPicBulletId="1">
    <w:pict>
      <v:shape id="_x0000_i1079" type="#_x0000_t75" style="width:11.15pt;height:11.15pt;visibility:visible" o:bullet="t">
        <v:imagedata r:id="rId2" o:title=""/>
      </v:shape>
    </w:pict>
  </w:numPicBullet>
  <w:abstractNum w:abstractNumId="0" w15:restartNumberingAfterBreak="0">
    <w:nsid w:val="00000001"/>
    <w:multiLevelType w:val="multilevel"/>
    <w:tmpl w:val="00000001"/>
    <w:name w:val="WW8Num1"/>
    <w:lvl w:ilvl="0">
      <w:start w:val="1"/>
      <w:numFmt w:val="decimal"/>
      <w:lvlText w:val="%1."/>
      <w:lvlJc w:val="left"/>
      <w:pPr>
        <w:tabs>
          <w:tab w:val="num" w:pos="360"/>
        </w:tabs>
        <w:ind w:left="360" w:hanging="360"/>
      </w:pPr>
    </w:lvl>
    <w:lvl w:ilvl="1">
      <w:start w:val="1"/>
      <w:numFmt w:val="decimal"/>
      <w:lvlText w:val="%2."/>
      <w:lvlJc w:val="left"/>
      <w:pPr>
        <w:tabs>
          <w:tab w:val="num" w:pos="486"/>
        </w:tabs>
        <w:ind w:left="486" w:hanging="360"/>
      </w:pPr>
    </w:lvl>
    <w:lvl w:ilvl="2">
      <w:start w:val="1"/>
      <w:numFmt w:val="decimal"/>
      <w:lvlText w:val="%3."/>
      <w:lvlJc w:val="left"/>
      <w:pPr>
        <w:tabs>
          <w:tab w:val="num" w:pos="360"/>
        </w:tabs>
        <w:ind w:left="360" w:hanging="360"/>
      </w:pPr>
    </w:lvl>
    <w:lvl w:ilvl="3">
      <w:start w:val="1"/>
      <w:numFmt w:val="decimal"/>
      <w:lvlText w:val="%4."/>
      <w:lvlJc w:val="left"/>
      <w:pPr>
        <w:tabs>
          <w:tab w:val="num" w:pos="720"/>
        </w:tabs>
        <w:ind w:left="720" w:hanging="360"/>
      </w:pPr>
    </w:lvl>
    <w:lvl w:ilvl="4">
      <w:start w:val="1"/>
      <w:numFmt w:val="decimal"/>
      <w:lvlText w:val="%5."/>
      <w:lvlJc w:val="left"/>
      <w:pPr>
        <w:tabs>
          <w:tab w:val="num" w:pos="612"/>
        </w:tabs>
        <w:ind w:left="612" w:hanging="360"/>
      </w:pPr>
    </w:lvl>
    <w:lvl w:ilvl="5">
      <w:start w:val="1"/>
      <w:numFmt w:val="decimal"/>
      <w:lvlText w:val="%6."/>
      <w:lvlJc w:val="left"/>
      <w:pPr>
        <w:tabs>
          <w:tab w:val="num" w:pos="252"/>
        </w:tabs>
        <w:ind w:left="252" w:hanging="360"/>
      </w:pPr>
    </w:lvl>
    <w:lvl w:ilvl="6">
      <w:start w:val="1"/>
      <w:numFmt w:val="decimal"/>
      <w:lvlText w:val="%7."/>
      <w:lvlJc w:val="left"/>
      <w:pPr>
        <w:tabs>
          <w:tab w:val="num" w:pos="108"/>
        </w:tabs>
        <w:ind w:left="108" w:hanging="360"/>
      </w:pPr>
    </w:lvl>
    <w:lvl w:ilvl="7">
      <w:start w:val="1"/>
      <w:numFmt w:val="decimal"/>
      <w:lvlText w:val="%8."/>
      <w:lvlJc w:val="left"/>
      <w:pPr>
        <w:tabs>
          <w:tab w:val="num" w:pos="468"/>
        </w:tabs>
        <w:ind w:left="468" w:hanging="360"/>
      </w:pPr>
    </w:lvl>
    <w:lvl w:ilvl="8">
      <w:start w:val="1"/>
      <w:numFmt w:val="decimal"/>
      <w:lvlText w:val="%9."/>
      <w:lvlJc w:val="left"/>
      <w:pPr>
        <w:tabs>
          <w:tab w:val="num" w:pos="828"/>
        </w:tabs>
        <w:ind w:left="828"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1260"/>
        </w:tabs>
        <w:ind w:left="126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Wingdings" w:hAnsi="Wingdings" w:cs="Wingdings"/>
        <w:color w:val="000000"/>
        <w:sz w:val="20"/>
        <w:szCs w:val="20"/>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000004"/>
    <w:multiLevelType w:val="multilevel"/>
    <w:tmpl w:val="00000004"/>
    <w:name w:val="WW8Num4"/>
    <w:lvl w:ilvl="0">
      <w:start w:val="1"/>
      <w:numFmt w:val="lowerLetter"/>
      <w:lvlText w:val="%1."/>
      <w:lvlJc w:val="left"/>
      <w:pPr>
        <w:tabs>
          <w:tab w:val="num" w:pos="720"/>
        </w:tabs>
        <w:ind w:left="720" w:hanging="360"/>
      </w:pPr>
      <w:rPr>
        <w:rFonts w:ascii="Wingdings" w:hAnsi="Wingdings" w:cs="Wingdings"/>
      </w:rPr>
    </w:lvl>
    <w:lvl w:ilvl="1">
      <w:start w:val="1"/>
      <w:numFmt w:val="lowerRoman"/>
      <w:lvlText w:val="%2."/>
      <w:lvlJc w:val="left"/>
      <w:pPr>
        <w:tabs>
          <w:tab w:val="num" w:pos="1440"/>
        </w:tabs>
        <w:ind w:left="1440" w:hanging="360"/>
      </w:pPr>
      <w:rPr>
        <w:rFonts w:ascii="Courier New" w:hAnsi="Courier New" w:cs="Courier New"/>
      </w:rPr>
    </w:lvl>
    <w:lvl w:ilvl="2">
      <w:start w:val="1"/>
      <w:numFmt w:val="lowerRoman"/>
      <w:lvlText w:val="%3."/>
      <w:lvlJc w:val="left"/>
      <w:pPr>
        <w:tabs>
          <w:tab w:val="num" w:pos="2160"/>
        </w:tabs>
        <w:ind w:left="2160" w:hanging="360"/>
      </w:pPr>
    </w:lvl>
    <w:lvl w:ilvl="3">
      <w:start w:val="1"/>
      <w:numFmt w:val="lowerRoman"/>
      <w:lvlText w:val="%4."/>
      <w:lvlJc w:val="left"/>
      <w:pPr>
        <w:tabs>
          <w:tab w:val="num" w:pos="2880"/>
        </w:tabs>
        <w:ind w:left="2880" w:hanging="360"/>
      </w:pPr>
      <w:rPr>
        <w:rFonts w:ascii="Symbol" w:hAnsi="Symbol" w:cs="Symbol"/>
      </w:rPr>
    </w:lvl>
    <w:lvl w:ilvl="4">
      <w:start w:val="1"/>
      <w:numFmt w:val="lowerRoman"/>
      <w:lvlText w:val="%5."/>
      <w:lvlJc w:val="left"/>
      <w:pPr>
        <w:tabs>
          <w:tab w:val="num" w:pos="3600"/>
        </w:tabs>
        <w:ind w:left="3600" w:hanging="360"/>
      </w:pPr>
    </w:lvl>
    <w:lvl w:ilvl="5">
      <w:start w:val="1"/>
      <w:numFmt w:val="lowerRoman"/>
      <w:lvlText w:val="%6."/>
      <w:lvlJc w:val="left"/>
      <w:pPr>
        <w:tabs>
          <w:tab w:val="num" w:pos="4320"/>
        </w:tabs>
        <w:ind w:left="4320" w:hanging="360"/>
      </w:pPr>
    </w:lvl>
    <w:lvl w:ilvl="6">
      <w:start w:val="1"/>
      <w:numFmt w:val="lowerRoman"/>
      <w:lvlText w:val="%7."/>
      <w:lvlJc w:val="left"/>
      <w:pPr>
        <w:tabs>
          <w:tab w:val="num" w:pos="5040"/>
        </w:tabs>
        <w:ind w:left="5040" w:hanging="360"/>
      </w:pPr>
    </w:lvl>
    <w:lvl w:ilvl="7">
      <w:start w:val="1"/>
      <w:numFmt w:val="lowerRoman"/>
      <w:lvlText w:val="%8."/>
      <w:lvlJc w:val="left"/>
      <w:pPr>
        <w:tabs>
          <w:tab w:val="num" w:pos="5760"/>
        </w:tabs>
        <w:ind w:left="5760" w:hanging="360"/>
      </w:pPr>
    </w:lvl>
    <w:lvl w:ilvl="8">
      <w:start w:val="1"/>
      <w:numFmt w:val="lowerRoman"/>
      <w:lvlText w:val="%9."/>
      <w:lvlJc w:val="left"/>
      <w:pPr>
        <w:tabs>
          <w:tab w:val="num" w:pos="6480"/>
        </w:tabs>
        <w:ind w:left="6480" w:hanging="360"/>
      </w:pPr>
    </w:lvl>
  </w:abstractNum>
  <w:abstractNum w:abstractNumId="4" w15:restartNumberingAfterBreak="0">
    <w:nsid w:val="00000005"/>
    <w:multiLevelType w:val="singleLevel"/>
    <w:tmpl w:val="00000005"/>
    <w:name w:val="WW8Num5"/>
    <w:lvl w:ilvl="0">
      <w:start w:val="1"/>
      <w:numFmt w:val="lowerLetter"/>
      <w:lvlText w:val="(%1)"/>
      <w:lvlJc w:val="left"/>
      <w:pPr>
        <w:tabs>
          <w:tab w:val="num" w:pos="1080"/>
        </w:tabs>
        <w:ind w:left="1080" w:hanging="360"/>
      </w:pPr>
      <w:rPr>
        <w:rFonts w:ascii="Symbol" w:hAnsi="Symbol" w:cs="Symbol"/>
      </w:rPr>
    </w:lvl>
  </w:abstractNum>
  <w:abstractNum w:abstractNumId="5" w15:restartNumberingAfterBreak="0">
    <w:nsid w:val="00000006"/>
    <w:multiLevelType w:val="singleLevel"/>
    <w:tmpl w:val="00000006"/>
    <w:name w:val="WW8Num6"/>
    <w:lvl w:ilvl="0">
      <w:start w:val="1"/>
      <w:numFmt w:val="lowerLetter"/>
      <w:lvlText w:val="(%1)"/>
      <w:lvlJc w:val="left"/>
      <w:pPr>
        <w:tabs>
          <w:tab w:val="num" w:pos="720"/>
        </w:tabs>
        <w:ind w:left="720" w:hanging="360"/>
      </w:pPr>
      <w:rPr>
        <w:rFonts w:ascii="Wingdings" w:hAnsi="Wingdings" w:cs="Wingdings"/>
      </w:rPr>
    </w:lvl>
  </w:abstractNum>
  <w:abstractNum w:abstractNumId="6" w15:restartNumberingAfterBreak="0">
    <w:nsid w:val="00000007"/>
    <w:multiLevelType w:val="singleLevel"/>
    <w:tmpl w:val="00000007"/>
    <w:name w:val="WW8Num7"/>
    <w:lvl w:ilvl="0">
      <w:start w:val="1"/>
      <w:numFmt w:val="lowerLetter"/>
      <w:lvlText w:val="(%1)"/>
      <w:lvlJc w:val="left"/>
      <w:pPr>
        <w:tabs>
          <w:tab w:val="num" w:pos="1080"/>
        </w:tabs>
        <w:ind w:left="1080" w:hanging="360"/>
      </w:pPr>
    </w:lvl>
  </w:abstractNum>
  <w:abstractNum w:abstractNumId="7" w15:restartNumberingAfterBreak="0">
    <w:nsid w:val="00000008"/>
    <w:multiLevelType w:val="singleLevel"/>
    <w:tmpl w:val="00000008"/>
    <w:name w:val="WW8Num8"/>
    <w:lvl w:ilvl="0">
      <w:start w:val="1"/>
      <w:numFmt w:val="lowerRoman"/>
      <w:lvlText w:val="(%1)"/>
      <w:lvlJc w:val="left"/>
      <w:pPr>
        <w:tabs>
          <w:tab w:val="num" w:pos="1620"/>
        </w:tabs>
        <w:ind w:left="1620" w:hanging="720"/>
      </w:pPr>
      <w:rPr>
        <w:rFonts w:ascii="Wingdings" w:hAnsi="Wingdings" w:cs="Wingdings"/>
      </w:rPr>
    </w:lvl>
  </w:abstractNum>
  <w:abstractNum w:abstractNumId="8" w15:restartNumberingAfterBreak="0">
    <w:nsid w:val="00000009"/>
    <w:multiLevelType w:val="multilevel"/>
    <w:tmpl w:val="00000009"/>
    <w:name w:val="WW8Num9"/>
    <w:lvl w:ilvl="0">
      <w:start w:val="8"/>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b/>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15:restartNumberingAfterBreak="0">
    <w:nsid w:val="0000000A"/>
    <w:multiLevelType w:val="multilevel"/>
    <w:tmpl w:val="0000000A"/>
    <w:name w:val="WW8Num10"/>
    <w:lvl w:ilvl="0">
      <w:start w:val="3"/>
      <w:numFmt w:val="decimal"/>
      <w:lvlText w:val="%1"/>
      <w:lvlJc w:val="left"/>
      <w:pPr>
        <w:tabs>
          <w:tab w:val="num" w:pos="0"/>
        </w:tabs>
        <w:ind w:left="360" w:hanging="360"/>
      </w:pPr>
    </w:lvl>
    <w:lvl w:ilvl="1">
      <w:start w:val="4"/>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0000000B"/>
    <w:multiLevelType w:val="multilevel"/>
    <w:tmpl w:val="0000000B"/>
    <w:name w:val="WW8Num11"/>
    <w:lvl w:ilvl="0">
      <w:start w:val="1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2024648"/>
    <w:multiLevelType w:val="hybridMultilevel"/>
    <w:tmpl w:val="2B4E9C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02DB47E9"/>
    <w:multiLevelType w:val="hybridMultilevel"/>
    <w:tmpl w:val="EFF8C1E2"/>
    <w:lvl w:ilvl="0" w:tplc="08090007">
      <w:start w:val="1"/>
      <w:numFmt w:val="bullet"/>
      <w:lvlText w:val=""/>
      <w:lvlPicBulletId w:val="1"/>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0077FCD"/>
    <w:multiLevelType w:val="multilevel"/>
    <w:tmpl w:val="0409001F"/>
    <w:styleLink w:val="111111"/>
    <w:lvl w:ilvl="0">
      <w:start w:val="3"/>
      <w:numFmt w:val="decimal"/>
      <w:lvlText w:val="%1."/>
      <w:lvlJc w:val="left"/>
      <w:pPr>
        <w:tabs>
          <w:tab w:val="num" w:pos="630"/>
        </w:tabs>
        <w:ind w:left="63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11231876"/>
    <w:multiLevelType w:val="hybridMultilevel"/>
    <w:tmpl w:val="12C45A3C"/>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 w15:restartNumberingAfterBreak="0">
    <w:nsid w:val="16502F33"/>
    <w:multiLevelType w:val="hybridMultilevel"/>
    <w:tmpl w:val="42EE18AA"/>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94BC5988">
      <w:start w:val="1"/>
      <w:numFmt w:val="decimal"/>
      <w:pStyle w:val="Number123"/>
      <w:lvlText w:val="%3."/>
      <w:lvlJc w:val="left"/>
      <w:pPr>
        <w:ind w:left="2700" w:hanging="360"/>
      </w:pPr>
      <w:rPr>
        <w:rFonts w:hint="default"/>
        <w:b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15:restartNumberingAfterBreak="0">
    <w:nsid w:val="17903085"/>
    <w:multiLevelType w:val="hybridMultilevel"/>
    <w:tmpl w:val="E7400510"/>
    <w:lvl w:ilvl="0" w:tplc="04090001">
      <w:start w:val="1"/>
      <w:numFmt w:val="bullet"/>
      <w:lvlText w:val=""/>
      <w:lvlJc w:val="left"/>
      <w:pPr>
        <w:tabs>
          <w:tab w:val="num" w:pos="720"/>
        </w:tabs>
        <w:ind w:left="720" w:hanging="360"/>
      </w:pPr>
      <w:rPr>
        <w:rFonts w:ascii="Symbol" w:hAnsi="Symbol" w:hint="default"/>
      </w:rPr>
    </w:lvl>
    <w:lvl w:ilvl="1" w:tplc="8AF8F65C">
      <w:start w:val="7"/>
      <w:numFmt w:val="bullet"/>
      <w:lvlText w:val="-"/>
      <w:lvlJc w:val="left"/>
      <w:pPr>
        <w:tabs>
          <w:tab w:val="num" w:pos="1440"/>
        </w:tabs>
        <w:ind w:left="1440" w:hanging="360"/>
      </w:pPr>
      <w:rPr>
        <w:rFonts w:ascii="Tahoma" w:eastAsia="Times New Roman" w:hAnsi="Tahoma"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81287D"/>
    <w:multiLevelType w:val="hybridMultilevel"/>
    <w:tmpl w:val="5C80F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586144"/>
    <w:multiLevelType w:val="hybridMultilevel"/>
    <w:tmpl w:val="89D093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2844D16"/>
    <w:multiLevelType w:val="hybridMultilevel"/>
    <w:tmpl w:val="C23ABF58"/>
    <w:lvl w:ilvl="0" w:tplc="A49EAF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56125B7"/>
    <w:multiLevelType w:val="hybridMultilevel"/>
    <w:tmpl w:val="6C3C95E4"/>
    <w:lvl w:ilvl="0" w:tplc="F2A2DE7A">
      <w:start w:val="1"/>
      <w:numFmt w:val="decimal"/>
      <w:lvlText w:val="%1."/>
      <w:lvlJc w:val="left"/>
      <w:pPr>
        <w:ind w:left="426" w:hanging="360"/>
      </w:pPr>
      <w:rPr>
        <w:rFonts w:cs="Arial" w:hint="default"/>
        <w:b w:val="0"/>
      </w:rPr>
    </w:lvl>
    <w:lvl w:ilvl="1" w:tplc="04180019">
      <w:start w:val="1"/>
      <w:numFmt w:val="lowerLetter"/>
      <w:lvlText w:val="%2."/>
      <w:lvlJc w:val="left"/>
      <w:pPr>
        <w:ind w:left="1146" w:hanging="360"/>
      </w:pPr>
    </w:lvl>
    <w:lvl w:ilvl="2" w:tplc="0418001B" w:tentative="1">
      <w:start w:val="1"/>
      <w:numFmt w:val="lowerRoman"/>
      <w:lvlText w:val="%3."/>
      <w:lvlJc w:val="right"/>
      <w:pPr>
        <w:ind w:left="1866" w:hanging="180"/>
      </w:pPr>
    </w:lvl>
    <w:lvl w:ilvl="3" w:tplc="0418000F" w:tentative="1">
      <w:start w:val="1"/>
      <w:numFmt w:val="decimal"/>
      <w:lvlText w:val="%4."/>
      <w:lvlJc w:val="left"/>
      <w:pPr>
        <w:ind w:left="2586" w:hanging="360"/>
      </w:pPr>
    </w:lvl>
    <w:lvl w:ilvl="4" w:tplc="04180019" w:tentative="1">
      <w:start w:val="1"/>
      <w:numFmt w:val="lowerLetter"/>
      <w:lvlText w:val="%5."/>
      <w:lvlJc w:val="left"/>
      <w:pPr>
        <w:ind w:left="3306" w:hanging="360"/>
      </w:pPr>
    </w:lvl>
    <w:lvl w:ilvl="5" w:tplc="0418001B" w:tentative="1">
      <w:start w:val="1"/>
      <w:numFmt w:val="lowerRoman"/>
      <w:lvlText w:val="%6."/>
      <w:lvlJc w:val="right"/>
      <w:pPr>
        <w:ind w:left="4026" w:hanging="180"/>
      </w:pPr>
    </w:lvl>
    <w:lvl w:ilvl="6" w:tplc="0418000F" w:tentative="1">
      <w:start w:val="1"/>
      <w:numFmt w:val="decimal"/>
      <w:lvlText w:val="%7."/>
      <w:lvlJc w:val="left"/>
      <w:pPr>
        <w:ind w:left="4746" w:hanging="360"/>
      </w:pPr>
    </w:lvl>
    <w:lvl w:ilvl="7" w:tplc="04180019" w:tentative="1">
      <w:start w:val="1"/>
      <w:numFmt w:val="lowerLetter"/>
      <w:lvlText w:val="%8."/>
      <w:lvlJc w:val="left"/>
      <w:pPr>
        <w:ind w:left="5466" w:hanging="360"/>
      </w:pPr>
    </w:lvl>
    <w:lvl w:ilvl="8" w:tplc="0418001B" w:tentative="1">
      <w:start w:val="1"/>
      <w:numFmt w:val="lowerRoman"/>
      <w:lvlText w:val="%9."/>
      <w:lvlJc w:val="right"/>
      <w:pPr>
        <w:ind w:left="6186" w:hanging="180"/>
      </w:pPr>
    </w:lvl>
  </w:abstractNum>
  <w:abstractNum w:abstractNumId="21" w15:restartNumberingAfterBreak="0">
    <w:nsid w:val="290C6B62"/>
    <w:multiLevelType w:val="singleLevel"/>
    <w:tmpl w:val="0409000F"/>
    <w:lvl w:ilvl="0">
      <w:start w:val="1"/>
      <w:numFmt w:val="decimal"/>
      <w:lvlText w:val="%1."/>
      <w:lvlJc w:val="left"/>
      <w:pPr>
        <w:tabs>
          <w:tab w:val="num" w:pos="360"/>
        </w:tabs>
        <w:ind w:left="360" w:hanging="360"/>
      </w:pPr>
      <w:rPr>
        <w:rFonts w:hint="default"/>
      </w:rPr>
    </w:lvl>
  </w:abstractNum>
  <w:abstractNum w:abstractNumId="22" w15:restartNumberingAfterBreak="0">
    <w:nsid w:val="2BA877DF"/>
    <w:multiLevelType w:val="hybridMultilevel"/>
    <w:tmpl w:val="D1D21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C97BDE"/>
    <w:multiLevelType w:val="hybridMultilevel"/>
    <w:tmpl w:val="9FBA23D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183F1A"/>
    <w:multiLevelType w:val="hybridMultilevel"/>
    <w:tmpl w:val="4B06B3FA"/>
    <w:lvl w:ilvl="0" w:tplc="A17ED23E">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5" w15:restartNumberingAfterBreak="0">
    <w:nsid w:val="2F243F8C"/>
    <w:multiLevelType w:val="hybridMultilevel"/>
    <w:tmpl w:val="3BD00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830A15"/>
    <w:multiLevelType w:val="hybridMultilevel"/>
    <w:tmpl w:val="5C80F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B8316D"/>
    <w:multiLevelType w:val="hybridMultilevel"/>
    <w:tmpl w:val="9950270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1DD60AC"/>
    <w:multiLevelType w:val="hybridMultilevel"/>
    <w:tmpl w:val="EC8C55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7753FB"/>
    <w:multiLevelType w:val="hybridMultilevel"/>
    <w:tmpl w:val="85046B4C"/>
    <w:lvl w:ilvl="0" w:tplc="19D6A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BC32A4"/>
    <w:multiLevelType w:val="hybridMultilevel"/>
    <w:tmpl w:val="847053DE"/>
    <w:lvl w:ilvl="0" w:tplc="D9206484">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5206F30"/>
    <w:multiLevelType w:val="hybridMultilevel"/>
    <w:tmpl w:val="C9D6ABA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59BB140F"/>
    <w:multiLevelType w:val="hybridMultilevel"/>
    <w:tmpl w:val="882C61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C95106E"/>
    <w:multiLevelType w:val="multilevel"/>
    <w:tmpl w:val="0409001F"/>
    <w:numStyleLink w:val="111111"/>
  </w:abstractNum>
  <w:abstractNum w:abstractNumId="34" w15:restartNumberingAfterBreak="0">
    <w:nsid w:val="63C66927"/>
    <w:multiLevelType w:val="hybridMultilevel"/>
    <w:tmpl w:val="8A0EBA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AB3986"/>
    <w:multiLevelType w:val="hybridMultilevel"/>
    <w:tmpl w:val="A036DC90"/>
    <w:lvl w:ilvl="0" w:tplc="44B40B7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B04283"/>
    <w:multiLevelType w:val="hybridMultilevel"/>
    <w:tmpl w:val="54A6B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5766DE"/>
    <w:multiLevelType w:val="hybridMultilevel"/>
    <w:tmpl w:val="F844E5B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0054813"/>
    <w:multiLevelType w:val="hybridMultilevel"/>
    <w:tmpl w:val="32A2B758"/>
    <w:lvl w:ilvl="0" w:tplc="96D6360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A351789"/>
    <w:multiLevelType w:val="hybridMultilevel"/>
    <w:tmpl w:val="425ACA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5990808">
    <w:abstractNumId w:val="38"/>
  </w:num>
  <w:num w:numId="2" w16cid:durableId="468521805">
    <w:abstractNumId w:val="28"/>
  </w:num>
  <w:num w:numId="3" w16cid:durableId="163327535">
    <w:abstractNumId w:val="15"/>
  </w:num>
  <w:num w:numId="4" w16cid:durableId="1794862602">
    <w:abstractNumId w:val="31"/>
  </w:num>
  <w:num w:numId="5" w16cid:durableId="1988432339">
    <w:abstractNumId w:val="37"/>
  </w:num>
  <w:num w:numId="6" w16cid:durableId="16541082">
    <w:abstractNumId w:val="20"/>
  </w:num>
  <w:num w:numId="7" w16cid:durableId="144052837">
    <w:abstractNumId w:val="14"/>
  </w:num>
  <w:num w:numId="8" w16cid:durableId="837037586">
    <w:abstractNumId w:val="24"/>
  </w:num>
  <w:num w:numId="9" w16cid:durableId="541983509">
    <w:abstractNumId w:val="26"/>
  </w:num>
  <w:num w:numId="10" w16cid:durableId="2052536030">
    <w:abstractNumId w:val="17"/>
  </w:num>
  <w:num w:numId="11" w16cid:durableId="1317104093">
    <w:abstractNumId w:val="21"/>
  </w:num>
  <w:num w:numId="12" w16cid:durableId="737289156">
    <w:abstractNumId w:val="30"/>
  </w:num>
  <w:num w:numId="13" w16cid:durableId="2005931674">
    <w:abstractNumId w:val="35"/>
  </w:num>
  <w:num w:numId="14" w16cid:durableId="746611217">
    <w:abstractNumId w:val="36"/>
  </w:num>
  <w:num w:numId="15" w16cid:durableId="939490823">
    <w:abstractNumId w:val="29"/>
  </w:num>
  <w:num w:numId="16" w16cid:durableId="734624077">
    <w:abstractNumId w:val="19"/>
  </w:num>
  <w:num w:numId="17" w16cid:durableId="802381221">
    <w:abstractNumId w:val="34"/>
  </w:num>
  <w:num w:numId="18" w16cid:durableId="90900875">
    <w:abstractNumId w:val="0"/>
  </w:num>
  <w:num w:numId="19" w16cid:durableId="1288194210">
    <w:abstractNumId w:val="1"/>
  </w:num>
  <w:num w:numId="20" w16cid:durableId="1024747861">
    <w:abstractNumId w:val="2"/>
  </w:num>
  <w:num w:numId="21" w16cid:durableId="149444163">
    <w:abstractNumId w:val="3"/>
  </w:num>
  <w:num w:numId="22" w16cid:durableId="1170407691">
    <w:abstractNumId w:val="4"/>
  </w:num>
  <w:num w:numId="23" w16cid:durableId="1387681020">
    <w:abstractNumId w:val="5"/>
  </w:num>
  <w:num w:numId="24" w16cid:durableId="1862159740">
    <w:abstractNumId w:val="6"/>
  </w:num>
  <w:num w:numId="25" w16cid:durableId="1222327575">
    <w:abstractNumId w:val="7"/>
  </w:num>
  <w:num w:numId="26" w16cid:durableId="900870031">
    <w:abstractNumId w:val="8"/>
  </w:num>
  <w:num w:numId="27" w16cid:durableId="1906449332">
    <w:abstractNumId w:val="9"/>
  </w:num>
  <w:num w:numId="28" w16cid:durableId="208808263">
    <w:abstractNumId w:val="10"/>
  </w:num>
  <w:num w:numId="29" w16cid:durableId="1309936545">
    <w:abstractNumId w:val="33"/>
  </w:num>
  <w:num w:numId="30" w16cid:durableId="146749037">
    <w:abstractNumId w:val="13"/>
  </w:num>
  <w:num w:numId="31" w16cid:durableId="1450513819">
    <w:abstractNumId w:val="16"/>
  </w:num>
  <w:num w:numId="32" w16cid:durableId="896550705">
    <w:abstractNumId w:val="22"/>
  </w:num>
  <w:num w:numId="33" w16cid:durableId="642806182">
    <w:abstractNumId w:val="18"/>
  </w:num>
  <w:num w:numId="34" w16cid:durableId="1710718160">
    <w:abstractNumId w:val="23"/>
  </w:num>
  <w:num w:numId="35" w16cid:durableId="158883929">
    <w:abstractNumId w:val="11"/>
  </w:num>
  <w:num w:numId="36" w16cid:durableId="1339121179">
    <w:abstractNumId w:val="39"/>
  </w:num>
  <w:num w:numId="37" w16cid:durableId="1108163228">
    <w:abstractNumId w:val="32"/>
  </w:num>
  <w:num w:numId="38" w16cid:durableId="618608461">
    <w:abstractNumId w:val="27"/>
  </w:num>
  <w:num w:numId="39" w16cid:durableId="1668823951">
    <w:abstractNumId w:val="25"/>
  </w:num>
  <w:num w:numId="40" w16cid:durableId="10737449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A29"/>
    <w:rsid w:val="000026D4"/>
    <w:rsid w:val="00012F36"/>
    <w:rsid w:val="000137ED"/>
    <w:rsid w:val="000139AF"/>
    <w:rsid w:val="0002215D"/>
    <w:rsid w:val="00022A78"/>
    <w:rsid w:val="00023359"/>
    <w:rsid w:val="000236D4"/>
    <w:rsid w:val="0003340E"/>
    <w:rsid w:val="00033ABB"/>
    <w:rsid w:val="00035741"/>
    <w:rsid w:val="00037BB0"/>
    <w:rsid w:val="00041776"/>
    <w:rsid w:val="000435BF"/>
    <w:rsid w:val="000500B2"/>
    <w:rsid w:val="00051A2B"/>
    <w:rsid w:val="00052EEF"/>
    <w:rsid w:val="000531AE"/>
    <w:rsid w:val="00055084"/>
    <w:rsid w:val="00055127"/>
    <w:rsid w:val="00060A7A"/>
    <w:rsid w:val="00063EDC"/>
    <w:rsid w:val="00090518"/>
    <w:rsid w:val="00090663"/>
    <w:rsid w:val="000917E8"/>
    <w:rsid w:val="00094385"/>
    <w:rsid w:val="000A0AA2"/>
    <w:rsid w:val="000A27B4"/>
    <w:rsid w:val="000A493F"/>
    <w:rsid w:val="000A724D"/>
    <w:rsid w:val="000B095B"/>
    <w:rsid w:val="000B365D"/>
    <w:rsid w:val="000B3C93"/>
    <w:rsid w:val="000B7179"/>
    <w:rsid w:val="000D572E"/>
    <w:rsid w:val="000D5FDC"/>
    <w:rsid w:val="000F2EBA"/>
    <w:rsid w:val="000F3DE8"/>
    <w:rsid w:val="00101090"/>
    <w:rsid w:val="001123B9"/>
    <w:rsid w:val="00116C92"/>
    <w:rsid w:val="00121CC1"/>
    <w:rsid w:val="001316DA"/>
    <w:rsid w:val="0013310A"/>
    <w:rsid w:val="00133DA1"/>
    <w:rsid w:val="001342F3"/>
    <w:rsid w:val="0014336B"/>
    <w:rsid w:val="001449BE"/>
    <w:rsid w:val="00145550"/>
    <w:rsid w:val="001470CB"/>
    <w:rsid w:val="0015420E"/>
    <w:rsid w:val="00160044"/>
    <w:rsid w:val="00173E77"/>
    <w:rsid w:val="0017566C"/>
    <w:rsid w:val="00175BF0"/>
    <w:rsid w:val="001816DD"/>
    <w:rsid w:val="00181718"/>
    <w:rsid w:val="00184DA8"/>
    <w:rsid w:val="00190F5D"/>
    <w:rsid w:val="001A25CE"/>
    <w:rsid w:val="001B0F5A"/>
    <w:rsid w:val="001B355B"/>
    <w:rsid w:val="001B7145"/>
    <w:rsid w:val="001B7EBD"/>
    <w:rsid w:val="001C04F7"/>
    <w:rsid w:val="001C111D"/>
    <w:rsid w:val="001D2545"/>
    <w:rsid w:val="001D77D2"/>
    <w:rsid w:val="001E2456"/>
    <w:rsid w:val="001E6A05"/>
    <w:rsid w:val="001F3018"/>
    <w:rsid w:val="00200482"/>
    <w:rsid w:val="00200A8E"/>
    <w:rsid w:val="002010D1"/>
    <w:rsid w:val="00210D79"/>
    <w:rsid w:val="00215C49"/>
    <w:rsid w:val="00224BE2"/>
    <w:rsid w:val="00232B58"/>
    <w:rsid w:val="002403E4"/>
    <w:rsid w:val="0024647F"/>
    <w:rsid w:val="002465C1"/>
    <w:rsid w:val="00255B36"/>
    <w:rsid w:val="0026006C"/>
    <w:rsid w:val="00260390"/>
    <w:rsid w:val="00263846"/>
    <w:rsid w:val="00270F05"/>
    <w:rsid w:val="002748D6"/>
    <w:rsid w:val="00276B5B"/>
    <w:rsid w:val="002771E5"/>
    <w:rsid w:val="00281EE0"/>
    <w:rsid w:val="0028421A"/>
    <w:rsid w:val="00284EF7"/>
    <w:rsid w:val="00286691"/>
    <w:rsid w:val="00287E3B"/>
    <w:rsid w:val="00290090"/>
    <w:rsid w:val="00290201"/>
    <w:rsid w:val="00294850"/>
    <w:rsid w:val="00296FAD"/>
    <w:rsid w:val="002A5581"/>
    <w:rsid w:val="002B1CCC"/>
    <w:rsid w:val="002B3DA8"/>
    <w:rsid w:val="002B3F2A"/>
    <w:rsid w:val="002B410E"/>
    <w:rsid w:val="002D07D6"/>
    <w:rsid w:val="002D1DB9"/>
    <w:rsid w:val="002E0F7F"/>
    <w:rsid w:val="002E1599"/>
    <w:rsid w:val="002E57F6"/>
    <w:rsid w:val="002F36C1"/>
    <w:rsid w:val="002F3947"/>
    <w:rsid w:val="002F5704"/>
    <w:rsid w:val="00300410"/>
    <w:rsid w:val="00301605"/>
    <w:rsid w:val="0030452D"/>
    <w:rsid w:val="00304B0F"/>
    <w:rsid w:val="00315378"/>
    <w:rsid w:val="003310AC"/>
    <w:rsid w:val="00341F94"/>
    <w:rsid w:val="00342625"/>
    <w:rsid w:val="003445EB"/>
    <w:rsid w:val="00347882"/>
    <w:rsid w:val="003507A0"/>
    <w:rsid w:val="00360254"/>
    <w:rsid w:val="00364F79"/>
    <w:rsid w:val="00370049"/>
    <w:rsid w:val="00372E61"/>
    <w:rsid w:val="00384CB4"/>
    <w:rsid w:val="00385D35"/>
    <w:rsid w:val="00387F59"/>
    <w:rsid w:val="00394584"/>
    <w:rsid w:val="00395232"/>
    <w:rsid w:val="00395A17"/>
    <w:rsid w:val="003A23DE"/>
    <w:rsid w:val="003A2A1B"/>
    <w:rsid w:val="003B22B5"/>
    <w:rsid w:val="003B289C"/>
    <w:rsid w:val="003B741D"/>
    <w:rsid w:val="003C1EE6"/>
    <w:rsid w:val="003C4BDD"/>
    <w:rsid w:val="003C6FFA"/>
    <w:rsid w:val="003C745A"/>
    <w:rsid w:val="003D105B"/>
    <w:rsid w:val="003D1C0A"/>
    <w:rsid w:val="003D2E89"/>
    <w:rsid w:val="003D4946"/>
    <w:rsid w:val="003E1AF4"/>
    <w:rsid w:val="003E1B14"/>
    <w:rsid w:val="003E2235"/>
    <w:rsid w:val="003E3018"/>
    <w:rsid w:val="003E6177"/>
    <w:rsid w:val="003E7F59"/>
    <w:rsid w:val="003F195E"/>
    <w:rsid w:val="003F2838"/>
    <w:rsid w:val="003F5AAE"/>
    <w:rsid w:val="00401302"/>
    <w:rsid w:val="00410436"/>
    <w:rsid w:val="00412883"/>
    <w:rsid w:val="00414C89"/>
    <w:rsid w:val="004156AA"/>
    <w:rsid w:val="00430DE4"/>
    <w:rsid w:val="0043690A"/>
    <w:rsid w:val="00436A23"/>
    <w:rsid w:val="004377C4"/>
    <w:rsid w:val="00444942"/>
    <w:rsid w:val="004513F6"/>
    <w:rsid w:val="00451E42"/>
    <w:rsid w:val="0045599B"/>
    <w:rsid w:val="00463856"/>
    <w:rsid w:val="004659B9"/>
    <w:rsid w:val="00472D5E"/>
    <w:rsid w:val="00477EDE"/>
    <w:rsid w:val="0048121C"/>
    <w:rsid w:val="00486AAF"/>
    <w:rsid w:val="004919C1"/>
    <w:rsid w:val="00492539"/>
    <w:rsid w:val="004A0DF2"/>
    <w:rsid w:val="004A3D15"/>
    <w:rsid w:val="004A4BB4"/>
    <w:rsid w:val="004A54B8"/>
    <w:rsid w:val="004A5A6D"/>
    <w:rsid w:val="004B0740"/>
    <w:rsid w:val="004B240E"/>
    <w:rsid w:val="004C0610"/>
    <w:rsid w:val="004C30CE"/>
    <w:rsid w:val="004C3B67"/>
    <w:rsid w:val="004C4BE5"/>
    <w:rsid w:val="004C57D6"/>
    <w:rsid w:val="004E25D6"/>
    <w:rsid w:val="004E7B6C"/>
    <w:rsid w:val="004F053A"/>
    <w:rsid w:val="004F0EEF"/>
    <w:rsid w:val="004F314B"/>
    <w:rsid w:val="004F3BEB"/>
    <w:rsid w:val="00504588"/>
    <w:rsid w:val="00510F58"/>
    <w:rsid w:val="00511ED0"/>
    <w:rsid w:val="0052482B"/>
    <w:rsid w:val="005251FA"/>
    <w:rsid w:val="0052578C"/>
    <w:rsid w:val="005310C4"/>
    <w:rsid w:val="00540FB4"/>
    <w:rsid w:val="00540FF4"/>
    <w:rsid w:val="00542156"/>
    <w:rsid w:val="00545A32"/>
    <w:rsid w:val="00552C66"/>
    <w:rsid w:val="00552C7A"/>
    <w:rsid w:val="00556142"/>
    <w:rsid w:val="00557232"/>
    <w:rsid w:val="005602BC"/>
    <w:rsid w:val="00563942"/>
    <w:rsid w:val="00567334"/>
    <w:rsid w:val="00580707"/>
    <w:rsid w:val="0058483C"/>
    <w:rsid w:val="005948AC"/>
    <w:rsid w:val="005A0ED6"/>
    <w:rsid w:val="005A46E0"/>
    <w:rsid w:val="005B0169"/>
    <w:rsid w:val="005B6613"/>
    <w:rsid w:val="005C22F1"/>
    <w:rsid w:val="005D5A45"/>
    <w:rsid w:val="005D7E13"/>
    <w:rsid w:val="005E1924"/>
    <w:rsid w:val="005E2D41"/>
    <w:rsid w:val="005E3B88"/>
    <w:rsid w:val="005E430C"/>
    <w:rsid w:val="005E6992"/>
    <w:rsid w:val="005F4429"/>
    <w:rsid w:val="0060711E"/>
    <w:rsid w:val="00616DB9"/>
    <w:rsid w:val="00617ACE"/>
    <w:rsid w:val="00620DD6"/>
    <w:rsid w:val="006245F3"/>
    <w:rsid w:val="0063112E"/>
    <w:rsid w:val="006314C7"/>
    <w:rsid w:val="0063569A"/>
    <w:rsid w:val="0064080F"/>
    <w:rsid w:val="006410EA"/>
    <w:rsid w:val="00650251"/>
    <w:rsid w:val="006524CD"/>
    <w:rsid w:val="0065254F"/>
    <w:rsid w:val="00654F83"/>
    <w:rsid w:val="00655532"/>
    <w:rsid w:val="00660C37"/>
    <w:rsid w:val="006617F6"/>
    <w:rsid w:val="00662AEF"/>
    <w:rsid w:val="0066401E"/>
    <w:rsid w:val="006722FF"/>
    <w:rsid w:val="006744A8"/>
    <w:rsid w:val="00676720"/>
    <w:rsid w:val="00680509"/>
    <w:rsid w:val="00683088"/>
    <w:rsid w:val="00684C8C"/>
    <w:rsid w:val="006858E6"/>
    <w:rsid w:val="00691EEE"/>
    <w:rsid w:val="006927E7"/>
    <w:rsid w:val="00694D5E"/>
    <w:rsid w:val="006A30A9"/>
    <w:rsid w:val="006B02DE"/>
    <w:rsid w:val="006B0B49"/>
    <w:rsid w:val="006B0B79"/>
    <w:rsid w:val="006B34BD"/>
    <w:rsid w:val="006B6047"/>
    <w:rsid w:val="006D0A29"/>
    <w:rsid w:val="006E126F"/>
    <w:rsid w:val="006F2F15"/>
    <w:rsid w:val="006F7F6D"/>
    <w:rsid w:val="007101A9"/>
    <w:rsid w:val="007115A6"/>
    <w:rsid w:val="00716214"/>
    <w:rsid w:val="007216BE"/>
    <w:rsid w:val="00722B78"/>
    <w:rsid w:val="0073129C"/>
    <w:rsid w:val="00732B36"/>
    <w:rsid w:val="00732B8E"/>
    <w:rsid w:val="007341D8"/>
    <w:rsid w:val="00734968"/>
    <w:rsid w:val="00737FA2"/>
    <w:rsid w:val="00740102"/>
    <w:rsid w:val="007469D0"/>
    <w:rsid w:val="007473AC"/>
    <w:rsid w:val="00750C11"/>
    <w:rsid w:val="00753311"/>
    <w:rsid w:val="00754D1E"/>
    <w:rsid w:val="00754D69"/>
    <w:rsid w:val="007572D7"/>
    <w:rsid w:val="00764C53"/>
    <w:rsid w:val="00783315"/>
    <w:rsid w:val="007913F6"/>
    <w:rsid w:val="00795471"/>
    <w:rsid w:val="007A4C59"/>
    <w:rsid w:val="007B1CA5"/>
    <w:rsid w:val="007B57EA"/>
    <w:rsid w:val="007C0A53"/>
    <w:rsid w:val="007C406B"/>
    <w:rsid w:val="007D0CB3"/>
    <w:rsid w:val="007D24CD"/>
    <w:rsid w:val="007D2960"/>
    <w:rsid w:val="007D5830"/>
    <w:rsid w:val="007D7987"/>
    <w:rsid w:val="007E3BE7"/>
    <w:rsid w:val="007E533E"/>
    <w:rsid w:val="007E5C88"/>
    <w:rsid w:val="007F4517"/>
    <w:rsid w:val="00804FCD"/>
    <w:rsid w:val="00806B87"/>
    <w:rsid w:val="00816ED9"/>
    <w:rsid w:val="00817BBF"/>
    <w:rsid w:val="00823F08"/>
    <w:rsid w:val="00824D99"/>
    <w:rsid w:val="00824E7E"/>
    <w:rsid w:val="00827AF1"/>
    <w:rsid w:val="0083333B"/>
    <w:rsid w:val="008346D5"/>
    <w:rsid w:val="00835D17"/>
    <w:rsid w:val="0083642D"/>
    <w:rsid w:val="00843FAF"/>
    <w:rsid w:val="00853D59"/>
    <w:rsid w:val="008621BE"/>
    <w:rsid w:val="00863298"/>
    <w:rsid w:val="008642F2"/>
    <w:rsid w:val="00864CDD"/>
    <w:rsid w:val="008668D3"/>
    <w:rsid w:val="0087335B"/>
    <w:rsid w:val="00874530"/>
    <w:rsid w:val="008811F2"/>
    <w:rsid w:val="00884EF7"/>
    <w:rsid w:val="00884F25"/>
    <w:rsid w:val="00893145"/>
    <w:rsid w:val="00894E08"/>
    <w:rsid w:val="008A2017"/>
    <w:rsid w:val="008A6E89"/>
    <w:rsid w:val="008B43D3"/>
    <w:rsid w:val="008B58F6"/>
    <w:rsid w:val="008C3FEC"/>
    <w:rsid w:val="008C64C6"/>
    <w:rsid w:val="008D1C7E"/>
    <w:rsid w:val="008D248A"/>
    <w:rsid w:val="008D3175"/>
    <w:rsid w:val="008D3A60"/>
    <w:rsid w:val="008E1925"/>
    <w:rsid w:val="008E2602"/>
    <w:rsid w:val="008E7AA5"/>
    <w:rsid w:val="0090260B"/>
    <w:rsid w:val="009032F2"/>
    <w:rsid w:val="00903FA1"/>
    <w:rsid w:val="009041BF"/>
    <w:rsid w:val="0090502B"/>
    <w:rsid w:val="0091213B"/>
    <w:rsid w:val="00912A9C"/>
    <w:rsid w:val="00921296"/>
    <w:rsid w:val="009218B8"/>
    <w:rsid w:val="00923CAD"/>
    <w:rsid w:val="009270B0"/>
    <w:rsid w:val="0093690A"/>
    <w:rsid w:val="00942386"/>
    <w:rsid w:val="00947ABA"/>
    <w:rsid w:val="0095086C"/>
    <w:rsid w:val="00952524"/>
    <w:rsid w:val="009543E3"/>
    <w:rsid w:val="0095500A"/>
    <w:rsid w:val="0095708D"/>
    <w:rsid w:val="0095736C"/>
    <w:rsid w:val="00957781"/>
    <w:rsid w:val="00963360"/>
    <w:rsid w:val="00964822"/>
    <w:rsid w:val="00965698"/>
    <w:rsid w:val="00970FDD"/>
    <w:rsid w:val="009874D1"/>
    <w:rsid w:val="00996BD0"/>
    <w:rsid w:val="009A6894"/>
    <w:rsid w:val="009B4899"/>
    <w:rsid w:val="009B4AF3"/>
    <w:rsid w:val="009B54D6"/>
    <w:rsid w:val="009B58D4"/>
    <w:rsid w:val="009B5D0A"/>
    <w:rsid w:val="009B711A"/>
    <w:rsid w:val="009C2C49"/>
    <w:rsid w:val="009E6C1D"/>
    <w:rsid w:val="009F6C07"/>
    <w:rsid w:val="00A006C4"/>
    <w:rsid w:val="00A0362C"/>
    <w:rsid w:val="00A12353"/>
    <w:rsid w:val="00A126C1"/>
    <w:rsid w:val="00A12782"/>
    <w:rsid w:val="00A13886"/>
    <w:rsid w:val="00A14D51"/>
    <w:rsid w:val="00A31E26"/>
    <w:rsid w:val="00A34A26"/>
    <w:rsid w:val="00A503FF"/>
    <w:rsid w:val="00A53555"/>
    <w:rsid w:val="00A61380"/>
    <w:rsid w:val="00A668AD"/>
    <w:rsid w:val="00A7252A"/>
    <w:rsid w:val="00A7596B"/>
    <w:rsid w:val="00A828C2"/>
    <w:rsid w:val="00A83401"/>
    <w:rsid w:val="00A84E60"/>
    <w:rsid w:val="00A875AC"/>
    <w:rsid w:val="00A949D7"/>
    <w:rsid w:val="00AA5236"/>
    <w:rsid w:val="00AB02A8"/>
    <w:rsid w:val="00AC145A"/>
    <w:rsid w:val="00AE1146"/>
    <w:rsid w:val="00AE4E5A"/>
    <w:rsid w:val="00AE6D61"/>
    <w:rsid w:val="00AE7C06"/>
    <w:rsid w:val="00AF0D07"/>
    <w:rsid w:val="00AF5A0E"/>
    <w:rsid w:val="00B011E1"/>
    <w:rsid w:val="00B05D66"/>
    <w:rsid w:val="00B12442"/>
    <w:rsid w:val="00B22D97"/>
    <w:rsid w:val="00B42800"/>
    <w:rsid w:val="00B467A8"/>
    <w:rsid w:val="00B54DA0"/>
    <w:rsid w:val="00B55E20"/>
    <w:rsid w:val="00B57494"/>
    <w:rsid w:val="00B63FBC"/>
    <w:rsid w:val="00B76169"/>
    <w:rsid w:val="00B7701D"/>
    <w:rsid w:val="00B8261D"/>
    <w:rsid w:val="00B91556"/>
    <w:rsid w:val="00BA614E"/>
    <w:rsid w:val="00BB0C99"/>
    <w:rsid w:val="00BB1DF3"/>
    <w:rsid w:val="00BB6C8C"/>
    <w:rsid w:val="00BC6ABD"/>
    <w:rsid w:val="00BD6483"/>
    <w:rsid w:val="00BE4E51"/>
    <w:rsid w:val="00BF1B85"/>
    <w:rsid w:val="00BF32C7"/>
    <w:rsid w:val="00BF4839"/>
    <w:rsid w:val="00C06F4D"/>
    <w:rsid w:val="00C14CB7"/>
    <w:rsid w:val="00C20726"/>
    <w:rsid w:val="00C25A8E"/>
    <w:rsid w:val="00C26983"/>
    <w:rsid w:val="00C30268"/>
    <w:rsid w:val="00C3233C"/>
    <w:rsid w:val="00C3405B"/>
    <w:rsid w:val="00C344AA"/>
    <w:rsid w:val="00C346EB"/>
    <w:rsid w:val="00C42425"/>
    <w:rsid w:val="00C42D22"/>
    <w:rsid w:val="00C44F96"/>
    <w:rsid w:val="00C500F5"/>
    <w:rsid w:val="00C61133"/>
    <w:rsid w:val="00C61434"/>
    <w:rsid w:val="00C619DC"/>
    <w:rsid w:val="00C62A68"/>
    <w:rsid w:val="00C67ACB"/>
    <w:rsid w:val="00C7352A"/>
    <w:rsid w:val="00C84167"/>
    <w:rsid w:val="00C862A2"/>
    <w:rsid w:val="00C9104D"/>
    <w:rsid w:val="00C96341"/>
    <w:rsid w:val="00CA1EF9"/>
    <w:rsid w:val="00CA35CE"/>
    <w:rsid w:val="00CA612C"/>
    <w:rsid w:val="00CA757A"/>
    <w:rsid w:val="00CB7BA0"/>
    <w:rsid w:val="00CC3777"/>
    <w:rsid w:val="00CD5093"/>
    <w:rsid w:val="00CE058C"/>
    <w:rsid w:val="00CE4D0C"/>
    <w:rsid w:val="00D014AB"/>
    <w:rsid w:val="00D0219E"/>
    <w:rsid w:val="00D03024"/>
    <w:rsid w:val="00D100F5"/>
    <w:rsid w:val="00D35C14"/>
    <w:rsid w:val="00D40BD5"/>
    <w:rsid w:val="00D40F02"/>
    <w:rsid w:val="00D4356D"/>
    <w:rsid w:val="00D44B22"/>
    <w:rsid w:val="00D452F5"/>
    <w:rsid w:val="00D47D4A"/>
    <w:rsid w:val="00D5206A"/>
    <w:rsid w:val="00D5303E"/>
    <w:rsid w:val="00D53BAE"/>
    <w:rsid w:val="00D57317"/>
    <w:rsid w:val="00D65F0E"/>
    <w:rsid w:val="00D665A4"/>
    <w:rsid w:val="00D7005B"/>
    <w:rsid w:val="00D76C00"/>
    <w:rsid w:val="00D8256A"/>
    <w:rsid w:val="00D86B61"/>
    <w:rsid w:val="00D872A4"/>
    <w:rsid w:val="00D87802"/>
    <w:rsid w:val="00D92FE8"/>
    <w:rsid w:val="00D941EB"/>
    <w:rsid w:val="00D94CDB"/>
    <w:rsid w:val="00DA79B7"/>
    <w:rsid w:val="00DA7BF1"/>
    <w:rsid w:val="00DB0689"/>
    <w:rsid w:val="00DB0FA1"/>
    <w:rsid w:val="00DB5421"/>
    <w:rsid w:val="00DC51F1"/>
    <w:rsid w:val="00DC5BE8"/>
    <w:rsid w:val="00DD2E6B"/>
    <w:rsid w:val="00DD3FDD"/>
    <w:rsid w:val="00DE2712"/>
    <w:rsid w:val="00DE2E3E"/>
    <w:rsid w:val="00DE3FEB"/>
    <w:rsid w:val="00DE4724"/>
    <w:rsid w:val="00DE6212"/>
    <w:rsid w:val="00DF06F4"/>
    <w:rsid w:val="00E029B5"/>
    <w:rsid w:val="00E13D78"/>
    <w:rsid w:val="00E14BEC"/>
    <w:rsid w:val="00E14EF6"/>
    <w:rsid w:val="00E15B27"/>
    <w:rsid w:val="00E17BEF"/>
    <w:rsid w:val="00E22370"/>
    <w:rsid w:val="00E257C1"/>
    <w:rsid w:val="00E27E22"/>
    <w:rsid w:val="00E312A4"/>
    <w:rsid w:val="00E34A66"/>
    <w:rsid w:val="00E410C0"/>
    <w:rsid w:val="00E41954"/>
    <w:rsid w:val="00E41BC5"/>
    <w:rsid w:val="00E420FE"/>
    <w:rsid w:val="00E42C63"/>
    <w:rsid w:val="00E47755"/>
    <w:rsid w:val="00E53343"/>
    <w:rsid w:val="00E5704F"/>
    <w:rsid w:val="00E64772"/>
    <w:rsid w:val="00E744B9"/>
    <w:rsid w:val="00E745A2"/>
    <w:rsid w:val="00E75499"/>
    <w:rsid w:val="00E773BB"/>
    <w:rsid w:val="00E866B3"/>
    <w:rsid w:val="00E879EF"/>
    <w:rsid w:val="00E906B6"/>
    <w:rsid w:val="00E97C46"/>
    <w:rsid w:val="00EA383D"/>
    <w:rsid w:val="00EA4748"/>
    <w:rsid w:val="00EA7626"/>
    <w:rsid w:val="00EB41B2"/>
    <w:rsid w:val="00EB65AE"/>
    <w:rsid w:val="00EC08CD"/>
    <w:rsid w:val="00EC35EF"/>
    <w:rsid w:val="00EC79D0"/>
    <w:rsid w:val="00ED1437"/>
    <w:rsid w:val="00ED2778"/>
    <w:rsid w:val="00ED6A94"/>
    <w:rsid w:val="00EE2EA9"/>
    <w:rsid w:val="00EE7B4A"/>
    <w:rsid w:val="00EF78E7"/>
    <w:rsid w:val="00F03F87"/>
    <w:rsid w:val="00F078E7"/>
    <w:rsid w:val="00F079C2"/>
    <w:rsid w:val="00F07F0E"/>
    <w:rsid w:val="00F15039"/>
    <w:rsid w:val="00F15F98"/>
    <w:rsid w:val="00F24196"/>
    <w:rsid w:val="00F35917"/>
    <w:rsid w:val="00F40801"/>
    <w:rsid w:val="00F4355E"/>
    <w:rsid w:val="00F51D1D"/>
    <w:rsid w:val="00F54A3B"/>
    <w:rsid w:val="00F54DCC"/>
    <w:rsid w:val="00F56832"/>
    <w:rsid w:val="00F5754A"/>
    <w:rsid w:val="00F6251E"/>
    <w:rsid w:val="00F6416A"/>
    <w:rsid w:val="00F67086"/>
    <w:rsid w:val="00F70190"/>
    <w:rsid w:val="00F80C16"/>
    <w:rsid w:val="00F80E96"/>
    <w:rsid w:val="00F84A8D"/>
    <w:rsid w:val="00F84B3F"/>
    <w:rsid w:val="00F94127"/>
    <w:rsid w:val="00F97233"/>
    <w:rsid w:val="00F974EF"/>
    <w:rsid w:val="00FA4024"/>
    <w:rsid w:val="00FA58CC"/>
    <w:rsid w:val="00FB08CB"/>
    <w:rsid w:val="00FB460C"/>
    <w:rsid w:val="00FB5CD9"/>
    <w:rsid w:val="00FC60CC"/>
    <w:rsid w:val="00FC6358"/>
    <w:rsid w:val="00FC7453"/>
    <w:rsid w:val="00FD6AF0"/>
    <w:rsid w:val="00FE19DB"/>
    <w:rsid w:val="00FE2F8B"/>
    <w:rsid w:val="00FE3664"/>
    <w:rsid w:val="00FE5087"/>
    <w:rsid w:val="00FF2DB7"/>
    <w:rsid w:val="00FF3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3B939"/>
  <w15:docId w15:val="{1D361DC8-5C80-43D7-A511-5630D1716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1B2"/>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qFormat/>
    <w:rsid w:val="006D0A29"/>
    <w:pPr>
      <w:keepNext/>
      <w:outlineLvl w:val="0"/>
    </w:pPr>
    <w:rPr>
      <w:b/>
      <w:caps/>
      <w:sz w:val="28"/>
    </w:rPr>
  </w:style>
  <w:style w:type="paragraph" w:styleId="Heading2">
    <w:name w:val="heading 2"/>
    <w:basedOn w:val="Normal"/>
    <w:next w:val="Normal"/>
    <w:link w:val="Heading2Char"/>
    <w:uiPriority w:val="9"/>
    <w:semiHidden/>
    <w:unhideWhenUsed/>
    <w:qFormat/>
    <w:rsid w:val="002D07D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0A29"/>
    <w:rPr>
      <w:rFonts w:ascii="Times New Roman" w:eastAsia="Times New Roman" w:hAnsi="Times New Roman" w:cs="Times New Roman"/>
      <w:b/>
      <w:caps/>
      <w:sz w:val="28"/>
      <w:szCs w:val="20"/>
      <w:lang w:val="ro-RO"/>
    </w:rPr>
  </w:style>
  <w:style w:type="paragraph" w:styleId="Header">
    <w:name w:val="header"/>
    <w:basedOn w:val="Normal"/>
    <w:link w:val="HeaderChar"/>
    <w:uiPriority w:val="99"/>
    <w:rsid w:val="006D0A29"/>
    <w:pPr>
      <w:tabs>
        <w:tab w:val="center" w:pos="4536"/>
        <w:tab w:val="right" w:pos="9072"/>
      </w:tabs>
    </w:pPr>
  </w:style>
  <w:style w:type="character" w:customStyle="1" w:styleId="HeaderChar">
    <w:name w:val="Header Char"/>
    <w:basedOn w:val="DefaultParagraphFont"/>
    <w:link w:val="Header"/>
    <w:uiPriority w:val="99"/>
    <w:rsid w:val="006D0A29"/>
    <w:rPr>
      <w:rFonts w:ascii="Times New Roman" w:eastAsia="Times New Roman" w:hAnsi="Times New Roman" w:cs="Times New Roman"/>
      <w:sz w:val="20"/>
      <w:szCs w:val="20"/>
      <w:lang w:val="ro-RO"/>
    </w:rPr>
  </w:style>
  <w:style w:type="paragraph" w:styleId="Footer">
    <w:name w:val="footer"/>
    <w:basedOn w:val="Normal"/>
    <w:link w:val="FooterChar"/>
    <w:rsid w:val="006D0A29"/>
    <w:pPr>
      <w:tabs>
        <w:tab w:val="center" w:pos="4536"/>
        <w:tab w:val="right" w:pos="9072"/>
      </w:tabs>
    </w:pPr>
  </w:style>
  <w:style w:type="character" w:customStyle="1" w:styleId="FooterChar">
    <w:name w:val="Footer Char"/>
    <w:basedOn w:val="DefaultParagraphFont"/>
    <w:link w:val="Footer"/>
    <w:rsid w:val="006D0A29"/>
    <w:rPr>
      <w:rFonts w:ascii="Times New Roman" w:eastAsia="Times New Roman" w:hAnsi="Times New Roman" w:cs="Times New Roman"/>
      <w:sz w:val="20"/>
      <w:szCs w:val="20"/>
      <w:lang w:val="ro-RO"/>
    </w:rPr>
  </w:style>
  <w:style w:type="character" w:styleId="PageNumber">
    <w:name w:val="page number"/>
    <w:basedOn w:val="DefaultParagraphFont"/>
    <w:rsid w:val="006D0A29"/>
  </w:style>
  <w:style w:type="paragraph" w:styleId="BodyText2">
    <w:name w:val="Body Text 2"/>
    <w:basedOn w:val="Normal"/>
    <w:link w:val="BodyText2Char"/>
    <w:rsid w:val="006D0A29"/>
    <w:pPr>
      <w:spacing w:line="420" w:lineRule="atLeast"/>
      <w:jc w:val="both"/>
    </w:pPr>
    <w:rPr>
      <w:sz w:val="28"/>
    </w:rPr>
  </w:style>
  <w:style w:type="character" w:customStyle="1" w:styleId="BodyText2Char">
    <w:name w:val="Body Text 2 Char"/>
    <w:basedOn w:val="DefaultParagraphFont"/>
    <w:link w:val="BodyText2"/>
    <w:rsid w:val="006D0A29"/>
    <w:rPr>
      <w:rFonts w:ascii="Times New Roman" w:eastAsia="Times New Roman" w:hAnsi="Times New Roman" w:cs="Times New Roman"/>
      <w:sz w:val="28"/>
      <w:szCs w:val="20"/>
      <w:lang w:val="ro-RO"/>
    </w:rPr>
  </w:style>
  <w:style w:type="character" w:styleId="Hyperlink">
    <w:name w:val="Hyperlink"/>
    <w:rsid w:val="006D0A29"/>
    <w:rPr>
      <w:color w:val="0000FF"/>
      <w:u w:val="single"/>
    </w:rPr>
  </w:style>
  <w:style w:type="paragraph" w:styleId="ListParagraph">
    <w:name w:val="List Paragraph"/>
    <w:basedOn w:val="Normal"/>
    <w:qFormat/>
    <w:rsid w:val="006D0A29"/>
    <w:pPr>
      <w:spacing w:after="200" w:line="276" w:lineRule="auto"/>
      <w:ind w:left="720"/>
      <w:contextualSpacing/>
    </w:pPr>
    <w:rPr>
      <w:rFonts w:ascii="Calibri" w:eastAsia="Calibri" w:hAnsi="Calibri"/>
      <w:sz w:val="22"/>
      <w:szCs w:val="22"/>
      <w:lang w:val="en-US"/>
    </w:rPr>
  </w:style>
  <w:style w:type="character" w:customStyle="1" w:styleId="apple-converted-space">
    <w:name w:val="apple-converted-space"/>
    <w:rsid w:val="006D0A29"/>
  </w:style>
  <w:style w:type="paragraph" w:customStyle="1" w:styleId="Number123">
    <w:name w:val="Number 1.2.3."/>
    <w:basedOn w:val="Normal"/>
    <w:link w:val="Number123Char"/>
    <w:qFormat/>
    <w:rsid w:val="006D0A29"/>
    <w:pPr>
      <w:numPr>
        <w:ilvl w:val="2"/>
        <w:numId w:val="3"/>
      </w:numPr>
      <w:autoSpaceDE w:val="0"/>
      <w:autoSpaceDN w:val="0"/>
      <w:adjustRightInd w:val="0"/>
      <w:ind w:left="426"/>
      <w:jc w:val="both"/>
    </w:pPr>
    <w:rPr>
      <w:rFonts w:ascii="Verdana" w:hAnsi="Verdana"/>
      <w:noProof/>
      <w:lang w:val="en-US"/>
    </w:rPr>
  </w:style>
  <w:style w:type="paragraph" w:customStyle="1" w:styleId="DefaultText">
    <w:name w:val="Default Text"/>
    <w:basedOn w:val="Normal"/>
    <w:link w:val="DefaultTextCaracter"/>
    <w:rsid w:val="006D0A29"/>
    <w:pPr>
      <w:suppressAutoHyphens/>
      <w:overflowPunct w:val="0"/>
      <w:autoSpaceDE w:val="0"/>
      <w:textAlignment w:val="baseline"/>
    </w:pPr>
    <w:rPr>
      <w:sz w:val="24"/>
      <w:lang w:val="en-US" w:eastAsia="ar-SA"/>
    </w:rPr>
  </w:style>
  <w:style w:type="character" w:customStyle="1" w:styleId="DefaultTextCaracter">
    <w:name w:val="Default Text Caracter"/>
    <w:link w:val="DefaultText"/>
    <w:rsid w:val="006D0A29"/>
    <w:rPr>
      <w:rFonts w:ascii="Times New Roman" w:eastAsia="Times New Roman" w:hAnsi="Times New Roman" w:cs="Times New Roman"/>
      <w:sz w:val="24"/>
      <w:szCs w:val="20"/>
      <w:lang w:eastAsia="ar-SA"/>
    </w:rPr>
  </w:style>
  <w:style w:type="character" w:customStyle="1" w:styleId="Number123Char">
    <w:name w:val="Number 1.2.3. Char"/>
    <w:link w:val="Number123"/>
    <w:rsid w:val="006D0A29"/>
    <w:rPr>
      <w:rFonts w:ascii="Verdana" w:eastAsia="Times New Roman" w:hAnsi="Verdana" w:cs="Times New Roman"/>
      <w:noProof/>
      <w:sz w:val="20"/>
      <w:szCs w:val="20"/>
    </w:rPr>
  </w:style>
  <w:style w:type="paragraph" w:styleId="BalloonText">
    <w:name w:val="Balloon Text"/>
    <w:basedOn w:val="Normal"/>
    <w:link w:val="BalloonTextChar"/>
    <w:uiPriority w:val="99"/>
    <w:semiHidden/>
    <w:unhideWhenUsed/>
    <w:rsid w:val="006D0A29"/>
    <w:rPr>
      <w:rFonts w:ascii="Tahoma" w:hAnsi="Tahoma" w:cs="Tahoma"/>
      <w:sz w:val="16"/>
      <w:szCs w:val="16"/>
    </w:rPr>
  </w:style>
  <w:style w:type="character" w:customStyle="1" w:styleId="BalloonTextChar">
    <w:name w:val="Balloon Text Char"/>
    <w:basedOn w:val="DefaultParagraphFont"/>
    <w:link w:val="BalloonText"/>
    <w:uiPriority w:val="99"/>
    <w:semiHidden/>
    <w:rsid w:val="006D0A29"/>
    <w:rPr>
      <w:rFonts w:ascii="Tahoma" w:eastAsia="Times New Roman" w:hAnsi="Tahoma" w:cs="Tahoma"/>
      <w:sz w:val="16"/>
      <w:szCs w:val="16"/>
      <w:lang w:val="ro-RO"/>
    </w:rPr>
  </w:style>
  <w:style w:type="paragraph" w:styleId="NoSpacing">
    <w:name w:val="No Spacing"/>
    <w:link w:val="NoSpacingChar"/>
    <w:uiPriority w:val="1"/>
    <w:qFormat/>
    <w:rsid w:val="004513F6"/>
    <w:pPr>
      <w:spacing w:after="0" w:line="240" w:lineRule="auto"/>
    </w:pPr>
    <w:rPr>
      <w:rFonts w:ascii="Calibri" w:eastAsia="Calibri" w:hAnsi="Calibri" w:cs="Times New Roman"/>
      <w:lang w:val="ro-RO"/>
    </w:rPr>
  </w:style>
  <w:style w:type="character" w:customStyle="1" w:styleId="NoSpacingChar">
    <w:name w:val="No Spacing Char"/>
    <w:basedOn w:val="DefaultParagraphFont"/>
    <w:link w:val="NoSpacing"/>
    <w:uiPriority w:val="1"/>
    <w:rsid w:val="004513F6"/>
    <w:rPr>
      <w:rFonts w:ascii="Calibri" w:eastAsia="Calibri" w:hAnsi="Calibri" w:cs="Times New Roman"/>
      <w:lang w:val="ro-RO"/>
    </w:rPr>
  </w:style>
  <w:style w:type="character" w:customStyle="1" w:styleId="Heading2Char">
    <w:name w:val="Heading 2 Char"/>
    <w:basedOn w:val="DefaultParagraphFont"/>
    <w:link w:val="Heading2"/>
    <w:uiPriority w:val="9"/>
    <w:semiHidden/>
    <w:rsid w:val="002D07D6"/>
    <w:rPr>
      <w:rFonts w:asciiTheme="majorHAnsi" w:eastAsiaTheme="majorEastAsia" w:hAnsiTheme="majorHAnsi" w:cstheme="majorBidi"/>
      <w:b/>
      <w:bCs/>
      <w:color w:val="4F81BD" w:themeColor="accent1"/>
      <w:sz w:val="26"/>
      <w:szCs w:val="26"/>
      <w:lang w:val="ro-RO"/>
    </w:rPr>
  </w:style>
  <w:style w:type="character" w:customStyle="1" w:styleId="punct1">
    <w:name w:val="punct1"/>
    <w:rsid w:val="002D07D6"/>
    <w:rPr>
      <w:b/>
      <w:color w:val="000000"/>
    </w:rPr>
  </w:style>
  <w:style w:type="paragraph" w:styleId="BodyTextIndent">
    <w:name w:val="Body Text Indent"/>
    <w:basedOn w:val="Normal"/>
    <w:link w:val="BodyTextIndentChar"/>
    <w:uiPriority w:val="99"/>
    <w:semiHidden/>
    <w:unhideWhenUsed/>
    <w:rsid w:val="002D07D6"/>
    <w:pPr>
      <w:spacing w:after="120"/>
      <w:ind w:left="283"/>
    </w:pPr>
  </w:style>
  <w:style w:type="character" w:customStyle="1" w:styleId="BodyTextIndentChar">
    <w:name w:val="Body Text Indent Char"/>
    <w:basedOn w:val="DefaultParagraphFont"/>
    <w:link w:val="BodyTextIndent"/>
    <w:uiPriority w:val="99"/>
    <w:semiHidden/>
    <w:rsid w:val="002D07D6"/>
    <w:rPr>
      <w:rFonts w:ascii="Times New Roman" w:eastAsia="Times New Roman" w:hAnsi="Times New Roman" w:cs="Times New Roman"/>
      <w:sz w:val="20"/>
      <w:szCs w:val="20"/>
      <w:lang w:val="ro-RO"/>
    </w:rPr>
  </w:style>
  <w:style w:type="paragraph" w:customStyle="1" w:styleId="Default">
    <w:name w:val="Default"/>
    <w:rsid w:val="007E3BE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584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EC79D0"/>
    <w:rPr>
      <w:b/>
      <w:bCs/>
    </w:rPr>
  </w:style>
  <w:style w:type="paragraph" w:styleId="BodyText">
    <w:name w:val="Body Text"/>
    <w:basedOn w:val="Normal"/>
    <w:link w:val="BodyTextChar"/>
    <w:rsid w:val="00EC79D0"/>
    <w:pPr>
      <w:suppressAutoHyphens/>
      <w:spacing w:after="120"/>
    </w:pPr>
    <w:rPr>
      <w:sz w:val="24"/>
      <w:szCs w:val="24"/>
      <w:lang w:eastAsia="ar-SA"/>
    </w:rPr>
  </w:style>
  <w:style w:type="character" w:customStyle="1" w:styleId="BodyTextChar">
    <w:name w:val="Body Text Char"/>
    <w:basedOn w:val="DefaultParagraphFont"/>
    <w:link w:val="BodyText"/>
    <w:rsid w:val="00EC79D0"/>
    <w:rPr>
      <w:rFonts w:ascii="Times New Roman" w:eastAsia="Times New Roman" w:hAnsi="Times New Roman" w:cs="Times New Roman"/>
      <w:sz w:val="24"/>
      <w:szCs w:val="24"/>
      <w:lang w:val="ro-RO" w:eastAsia="ar-SA"/>
    </w:rPr>
  </w:style>
  <w:style w:type="paragraph" w:styleId="NormalWeb">
    <w:name w:val="Normal (Web)"/>
    <w:basedOn w:val="Normal"/>
    <w:rsid w:val="00EC79D0"/>
    <w:pPr>
      <w:spacing w:before="280" w:after="119"/>
    </w:pPr>
    <w:rPr>
      <w:rFonts w:ascii="Thorndale AMT" w:eastAsia="Arial Unicode MS" w:hAnsi="Thorndale AMT" w:cs="Thorndale AMT"/>
      <w:sz w:val="24"/>
      <w:szCs w:val="24"/>
      <w:lang w:eastAsia="ar-SA"/>
    </w:rPr>
  </w:style>
  <w:style w:type="numbering" w:styleId="111111">
    <w:name w:val="Outline List 2"/>
    <w:basedOn w:val="NoList"/>
    <w:rsid w:val="003E3018"/>
    <w:pPr>
      <w:numPr>
        <w:numId w:val="30"/>
      </w:numPr>
    </w:pPr>
  </w:style>
  <w:style w:type="character" w:customStyle="1" w:styleId="l5prgaplicare1">
    <w:name w:val="l5prgaplicare1"/>
    <w:rsid w:val="00060A7A"/>
    <w:rPr>
      <w:b w:val="0"/>
      <w:bCs w:val="0"/>
      <w:i/>
      <w:iCs/>
      <w:color w:val="3B5F7C"/>
      <w:sz w:val="22"/>
      <w:szCs w:val="22"/>
    </w:rPr>
  </w:style>
  <w:style w:type="character" w:styleId="UnresolvedMention">
    <w:name w:val="Unresolved Mention"/>
    <w:basedOn w:val="DefaultParagraphFont"/>
    <w:uiPriority w:val="99"/>
    <w:semiHidden/>
    <w:unhideWhenUsed/>
    <w:rsid w:val="00EA3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600331">
      <w:bodyDiv w:val="1"/>
      <w:marLeft w:val="0"/>
      <w:marRight w:val="0"/>
      <w:marTop w:val="0"/>
      <w:marBottom w:val="0"/>
      <w:divBdr>
        <w:top w:val="none" w:sz="0" w:space="0" w:color="auto"/>
        <w:left w:val="none" w:sz="0" w:space="0" w:color="auto"/>
        <w:bottom w:val="none" w:sz="0" w:space="0" w:color="auto"/>
        <w:right w:val="none" w:sz="0" w:space="0" w:color="auto"/>
      </w:divBdr>
    </w:div>
    <w:div w:id="133530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ct:126692%200" TargetMode="External"/><Relationship Id="rId18" Type="http://schemas.openxmlformats.org/officeDocument/2006/relationships/hyperlink" Target="act:26584%2023439113" TargetMode="External"/><Relationship Id="rId26" Type="http://schemas.openxmlformats.org/officeDocument/2006/relationships/hyperlink" Target="act:56971%200" TargetMode="External"/><Relationship Id="rId3" Type="http://schemas.openxmlformats.org/officeDocument/2006/relationships/styles" Target="styles.xml"/><Relationship Id="rId21" Type="http://schemas.openxmlformats.org/officeDocument/2006/relationships/hyperlink" Target="act:26584%2065402602"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act:126881%200" TargetMode="External"/><Relationship Id="rId17" Type="http://schemas.openxmlformats.org/officeDocument/2006/relationships/hyperlink" Target="act:26584%2065401735" TargetMode="External"/><Relationship Id="rId25" Type="http://schemas.openxmlformats.org/officeDocument/2006/relationships/hyperlink" Target="act:56971%2063697832"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act:126881%200" TargetMode="External"/><Relationship Id="rId20" Type="http://schemas.openxmlformats.org/officeDocument/2006/relationships/hyperlink" Target="act:26584%2065402587" TargetMode="External"/><Relationship Id="rId29" Type="http://schemas.openxmlformats.org/officeDocument/2006/relationships/hyperlink" Target="act:126692%20419947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6692%2041995922" TargetMode="External"/><Relationship Id="rId24" Type="http://schemas.openxmlformats.org/officeDocument/2006/relationships/hyperlink" Target="act:56971%2063697829"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act:126692%2041995418" TargetMode="External"/><Relationship Id="rId23" Type="http://schemas.openxmlformats.org/officeDocument/2006/relationships/hyperlink" Target="act:56971%2063695762" TargetMode="External"/><Relationship Id="rId28" Type="http://schemas.openxmlformats.org/officeDocument/2006/relationships/hyperlink" Target="act:56971%2063697824" TargetMode="External"/><Relationship Id="rId10" Type="http://schemas.openxmlformats.org/officeDocument/2006/relationships/hyperlink" Target="mailto:adumitrescu.achizitii@gmail.com" TargetMode="External"/><Relationship Id="rId19" Type="http://schemas.openxmlformats.org/officeDocument/2006/relationships/hyperlink" Target="act:26584%200" TargetMode="External"/><Relationship Id="rId31" Type="http://schemas.openxmlformats.org/officeDocument/2006/relationships/hyperlink" Target="act:1114166%2096798275" TargetMode="External"/><Relationship Id="rId4" Type="http://schemas.openxmlformats.org/officeDocument/2006/relationships/settings" Target="settings.xml"/><Relationship Id="rId9" Type="http://schemas.openxmlformats.org/officeDocument/2006/relationships/hyperlink" Target="mailto:adumitrescu.achizitii@gmail.com" TargetMode="External"/><Relationship Id="rId14" Type="http://schemas.openxmlformats.org/officeDocument/2006/relationships/hyperlink" Target="act:126692%2041995383" TargetMode="External"/><Relationship Id="rId22" Type="http://schemas.openxmlformats.org/officeDocument/2006/relationships/hyperlink" Target="act:56971%2063695715" TargetMode="External"/><Relationship Id="rId27" Type="http://schemas.openxmlformats.org/officeDocument/2006/relationships/hyperlink" Target="act:329918%2064061055" TargetMode="External"/><Relationship Id="rId30" Type="http://schemas.openxmlformats.org/officeDocument/2006/relationships/hyperlink" Target="act:126692%2096797768" TargetMode="External"/><Relationship Id="rId35" Type="http://schemas.openxmlformats.org/officeDocument/2006/relationships/theme" Target="theme/theme1.xml"/><Relationship Id="rId8" Type="http://schemas.openxmlformats.org/officeDocument/2006/relationships/hyperlink" Target="mailto:adumitrescu.achizitii@gmail.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56EF8-82EB-48EF-93A0-E22CD84DC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12</Pages>
  <Words>5348</Words>
  <Characters>30490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Geanina</dc:creator>
  <cp:keywords/>
  <dc:description/>
  <cp:lastModifiedBy>Alina Dumitrescu</cp:lastModifiedBy>
  <cp:revision>4</cp:revision>
  <cp:lastPrinted>2024-06-21T11:21:00Z</cp:lastPrinted>
  <dcterms:created xsi:type="dcterms:W3CDTF">2026-09-08T15:52:00Z</dcterms:created>
  <dcterms:modified xsi:type="dcterms:W3CDTF">2026-09-08T17:46:00Z</dcterms:modified>
</cp:coreProperties>
</file>